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065130"/>
        <w:docPartObj>
          <w:docPartGallery w:val="Cover Pages"/>
          <w:docPartUnique/>
        </w:docPartObj>
      </w:sdtPr>
      <w:sdtEndPr>
        <w:rPr>
          <w:rFonts w:ascii="Times New Roman" w:hAnsi="Times New Roman" w:cs="Times New Roman"/>
          <w:b/>
          <w:sz w:val="24"/>
          <w:szCs w:val="24"/>
        </w:rPr>
      </w:sdtEndPr>
      <w:sdtContent>
        <w:p w:rsidR="007F4139" w:rsidRDefault="007F4139"/>
        <w:p w:rsidR="007F4139" w:rsidRDefault="003C3AF9">
          <w:r>
            <w:rPr>
              <w:noProof/>
              <w:lang w:eastAsia="ru-RU"/>
            </w:rPr>
            <w:drawing>
              <wp:inline distT="0" distB="0" distL="0" distR="0">
                <wp:extent cx="5940425" cy="8151470"/>
                <wp:effectExtent l="19050" t="0" r="3175" b="0"/>
                <wp:docPr id="2" name="Рисунок 2" descr="C:\Users\2у\Desktop\сканы титулов к РП ООО ФГОС\технолог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у\Desktop\сканы титулов к РП ООО ФГОС\технология 001.jpg"/>
                        <pic:cNvPicPr>
                          <a:picLocks noChangeAspect="1" noChangeArrowheads="1"/>
                        </pic:cNvPicPr>
                      </pic:nvPicPr>
                      <pic:blipFill>
                        <a:blip r:embed="rId7" cstate="print"/>
                        <a:srcRect/>
                        <a:stretch>
                          <a:fillRect/>
                        </a:stretch>
                      </pic:blipFill>
                      <pic:spPr bwMode="auto">
                        <a:xfrm>
                          <a:off x="0" y="0"/>
                          <a:ext cx="5940425" cy="8151470"/>
                        </a:xfrm>
                        <a:prstGeom prst="rect">
                          <a:avLst/>
                        </a:prstGeom>
                        <a:noFill/>
                        <a:ln w="9525">
                          <a:noFill/>
                          <a:miter lim="800000"/>
                          <a:headEnd/>
                          <a:tailEnd/>
                        </a:ln>
                      </pic:spPr>
                    </pic:pic>
                  </a:graphicData>
                </a:graphic>
              </wp:inline>
            </w:drawing>
          </w:r>
        </w:p>
        <w:p w:rsidR="007E55C4" w:rsidRDefault="007E55C4">
          <w:r>
            <w:rPr>
              <w:noProof/>
              <w:lang w:eastAsia="ru-RU"/>
            </w:rPr>
            <w:lastRenderedPageBreak/>
            <w:drawing>
              <wp:inline distT="0" distB="0" distL="0" distR="0">
                <wp:extent cx="5940425" cy="8151470"/>
                <wp:effectExtent l="19050" t="0" r="3175" b="0"/>
                <wp:docPr id="1" name="Рисунок 1" descr="C:\Users\2у\Desktop\сканы титулов к РП ООО ФГОС\технология вариант для девоче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у\Desktop\сканы титулов к РП ООО ФГОС\технология вариант для девочек 001.jpg"/>
                        <pic:cNvPicPr>
                          <a:picLocks noChangeAspect="1" noChangeArrowheads="1"/>
                        </pic:cNvPicPr>
                      </pic:nvPicPr>
                      <pic:blipFill>
                        <a:blip r:embed="rId8" cstate="print"/>
                        <a:srcRect/>
                        <a:stretch>
                          <a:fillRect/>
                        </a:stretch>
                      </pic:blipFill>
                      <pic:spPr bwMode="auto">
                        <a:xfrm>
                          <a:off x="0" y="0"/>
                          <a:ext cx="5940425" cy="8151470"/>
                        </a:xfrm>
                        <a:prstGeom prst="rect">
                          <a:avLst/>
                        </a:prstGeom>
                        <a:noFill/>
                        <a:ln w="9525">
                          <a:noFill/>
                          <a:miter lim="800000"/>
                          <a:headEnd/>
                          <a:tailEnd/>
                        </a:ln>
                      </pic:spPr>
                    </pic:pic>
                  </a:graphicData>
                </a:graphic>
              </wp:inline>
            </w:drawing>
          </w:r>
        </w:p>
        <w:p w:rsidR="007F4139" w:rsidRDefault="007F4139"/>
        <w:p w:rsidR="007F4139" w:rsidRDefault="007F4139">
          <w:pPr>
            <w:suppressAutoHyphens w:val="0"/>
            <w:rPr>
              <w:rFonts w:ascii="Times New Roman" w:hAnsi="Times New Roman" w:cs="Times New Roman"/>
              <w:b/>
              <w:sz w:val="24"/>
              <w:szCs w:val="24"/>
            </w:rPr>
          </w:pPr>
          <w:r>
            <w:rPr>
              <w:rFonts w:ascii="Times New Roman" w:hAnsi="Times New Roman" w:cs="Times New Roman"/>
              <w:b/>
              <w:sz w:val="24"/>
              <w:szCs w:val="24"/>
            </w:rPr>
            <w:br w:type="page"/>
          </w:r>
        </w:p>
      </w:sdtContent>
    </w:sdt>
    <w:p w:rsidR="00A46B44" w:rsidRDefault="00A46B44" w:rsidP="00A46B44">
      <w:pPr>
        <w:pageBreakBefore/>
        <w:ind w:left="284"/>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A46B44" w:rsidRDefault="00A46B44" w:rsidP="00EA2CAD">
      <w:pPr>
        <w:pStyle w:val="af"/>
        <w:jc w:val="both"/>
        <w:rPr>
          <w:rFonts w:ascii="Times New Roman" w:hAnsi="Times New Roman" w:cs="Times New Roman"/>
          <w:sz w:val="24"/>
          <w:szCs w:val="24"/>
        </w:rPr>
      </w:pPr>
      <w:r>
        <w:rPr>
          <w:rFonts w:ascii="Times New Roman" w:hAnsi="Times New Roman" w:cs="Times New Roman"/>
          <w:sz w:val="24"/>
          <w:szCs w:val="24"/>
        </w:rPr>
        <w:t>Рабочая программа по учебному предмету «Технология»     МКОУ Сортавальского МР РК ООШ №4 разработана на основе Фундаментального ядра содержания общего образования и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второго поколения.                                                                   Рабочая программа по учебному предмету «Технология» (направление «Технологии веления дома») для обучающихся 5-8 классов МКОУ Сортавальского МР РК ООШ №4: составлена на основе нормативных правовых документов:</w:t>
      </w:r>
    </w:p>
    <w:p w:rsidR="00A46B44" w:rsidRDefault="00A46B44" w:rsidP="00EA2CAD">
      <w:pPr>
        <w:pStyle w:val="af1"/>
        <w:numPr>
          <w:ilvl w:val="3"/>
          <w:numId w:val="1"/>
        </w:numPr>
        <w:ind w:left="284" w:firstLine="0"/>
        <w:jc w:val="both"/>
        <w:rPr>
          <w:rFonts w:ascii="Times New Roman" w:hAnsi="Times New Roman" w:cs="Times New Roman"/>
          <w:sz w:val="24"/>
          <w:szCs w:val="24"/>
        </w:rPr>
      </w:pPr>
      <w:r>
        <w:rPr>
          <w:rFonts w:ascii="Times New Roman" w:hAnsi="Times New Roman"/>
          <w:sz w:val="24"/>
          <w:szCs w:val="24"/>
        </w:rPr>
        <w:t xml:space="preserve">Федеральный </w:t>
      </w:r>
      <w:r>
        <w:rPr>
          <w:rFonts w:ascii="Times New Roman" w:hAnsi="Times New Roman"/>
          <w:bCs/>
          <w:sz w:val="24"/>
          <w:szCs w:val="24"/>
        </w:rPr>
        <w:t>Закон «Об образовании в Российской Федерации» от 29.12.2012 №273-ФЗ;</w:t>
      </w:r>
    </w:p>
    <w:p w:rsidR="00A46B44" w:rsidRDefault="00A46B44" w:rsidP="00EA2CAD">
      <w:pPr>
        <w:pStyle w:val="af1"/>
        <w:numPr>
          <w:ilvl w:val="3"/>
          <w:numId w:val="1"/>
        </w:numPr>
        <w:ind w:left="284" w:firstLine="0"/>
        <w:jc w:val="both"/>
        <w:rPr>
          <w:rFonts w:ascii="Times New Roman" w:hAnsi="Times New Roman"/>
          <w:sz w:val="24"/>
          <w:szCs w:val="24"/>
        </w:rPr>
      </w:pPr>
      <w:r>
        <w:rPr>
          <w:rFonts w:ascii="Times New Roman" w:hAnsi="Times New Roman"/>
          <w:sz w:val="24"/>
          <w:szCs w:val="24"/>
        </w:rPr>
        <w:t>Федеральный государственный образовательный стандарт основного общего образования,</w:t>
      </w:r>
    </w:p>
    <w:p w:rsidR="00A46B44" w:rsidRDefault="00A46B44" w:rsidP="00EA2CAD">
      <w:pPr>
        <w:pStyle w:val="af1"/>
        <w:numPr>
          <w:ilvl w:val="3"/>
          <w:numId w:val="1"/>
        </w:numPr>
        <w:ind w:left="284" w:firstLine="0"/>
        <w:jc w:val="both"/>
        <w:rPr>
          <w:rFonts w:ascii="Times New Roman" w:hAnsi="Times New Roman"/>
          <w:sz w:val="24"/>
          <w:szCs w:val="24"/>
        </w:rPr>
      </w:pPr>
      <w:r>
        <w:rPr>
          <w:rFonts w:ascii="Times New Roman" w:hAnsi="Times New Roman"/>
          <w:sz w:val="24"/>
          <w:szCs w:val="24"/>
        </w:rPr>
        <w:t>примерной программы основного общего образования по технологии (технологии ведения дома),</w:t>
      </w:r>
    </w:p>
    <w:p w:rsidR="00A46B44" w:rsidRDefault="00A46B44" w:rsidP="00EA2CAD">
      <w:pPr>
        <w:pStyle w:val="af1"/>
        <w:numPr>
          <w:ilvl w:val="3"/>
          <w:numId w:val="1"/>
        </w:numPr>
        <w:ind w:left="284" w:firstLine="0"/>
        <w:jc w:val="both"/>
        <w:rPr>
          <w:rFonts w:ascii="Times New Roman" w:hAnsi="Times New Roman"/>
          <w:sz w:val="24"/>
          <w:szCs w:val="24"/>
        </w:rPr>
      </w:pPr>
      <w:r>
        <w:rPr>
          <w:rFonts w:ascii="Times New Roman" w:hAnsi="Times New Roman"/>
          <w:sz w:val="24"/>
          <w:szCs w:val="24"/>
        </w:rPr>
        <w:t>федерального перечня учебников, рекомендованных к использованию в образовательном процессе в образовательных учреждениях,</w:t>
      </w:r>
    </w:p>
    <w:p w:rsidR="00A46B44" w:rsidRDefault="00A46B44" w:rsidP="00EA2CAD">
      <w:pPr>
        <w:pStyle w:val="af1"/>
        <w:numPr>
          <w:ilvl w:val="3"/>
          <w:numId w:val="1"/>
        </w:numPr>
        <w:ind w:left="284" w:firstLine="0"/>
        <w:jc w:val="both"/>
        <w:rPr>
          <w:rFonts w:ascii="Times New Roman" w:hAnsi="Times New Roman"/>
          <w:sz w:val="24"/>
          <w:szCs w:val="24"/>
        </w:rPr>
      </w:pPr>
      <w:r>
        <w:rPr>
          <w:rFonts w:ascii="Times New Roman" w:hAnsi="Times New Roman"/>
          <w:sz w:val="24"/>
          <w:szCs w:val="24"/>
        </w:rPr>
        <w:t>базисного учебного плана,</w:t>
      </w:r>
    </w:p>
    <w:p w:rsidR="00A46B44" w:rsidRDefault="00A46B44" w:rsidP="00EA2CAD">
      <w:pPr>
        <w:pStyle w:val="af1"/>
        <w:numPr>
          <w:ilvl w:val="3"/>
          <w:numId w:val="1"/>
        </w:numPr>
        <w:spacing w:after="0"/>
        <w:ind w:left="284" w:firstLine="0"/>
        <w:jc w:val="both"/>
        <w:rPr>
          <w:rFonts w:ascii="Times New Roman" w:hAnsi="Times New Roman"/>
          <w:sz w:val="24"/>
          <w:szCs w:val="24"/>
        </w:rPr>
      </w:pPr>
      <w:r>
        <w:rPr>
          <w:rFonts w:ascii="Times New Roman" w:hAnsi="Times New Roman"/>
          <w:sz w:val="24"/>
          <w:szCs w:val="24"/>
        </w:rPr>
        <w:t>авторского тематического планирования учебного материала и требований к результатам общего образования, представленных в Федеральном государственном образовательном стандарте основного общего образования, с учетом преемственности с примерными программами для начального общего образования.</w:t>
      </w:r>
    </w:p>
    <w:p w:rsidR="00A46B44" w:rsidRDefault="00A46B44" w:rsidP="00EA2CAD">
      <w:pPr>
        <w:pStyle w:val="af"/>
        <w:numPr>
          <w:ilvl w:val="0"/>
          <w:numId w:val="1"/>
        </w:numPr>
        <w:spacing w:line="276" w:lineRule="auto"/>
        <w:ind w:left="284" w:firstLine="0"/>
        <w:jc w:val="both"/>
        <w:rPr>
          <w:rFonts w:ascii="Times New Roman" w:hAnsi="Times New Roman" w:cs="Times New Roman"/>
          <w:sz w:val="24"/>
          <w:szCs w:val="24"/>
        </w:rPr>
      </w:pPr>
      <w:r>
        <w:rPr>
          <w:rFonts w:ascii="Times New Roman" w:hAnsi="Times New Roman" w:cs="Times New Roman"/>
          <w:sz w:val="24"/>
          <w:szCs w:val="24"/>
        </w:rPr>
        <w:t xml:space="preserve">Приказа </w:t>
      </w:r>
      <w:r>
        <w:rPr>
          <w:rFonts w:ascii="Times New Roman" w:hAnsi="Times New Roman" w:cs="Times New Roman"/>
          <w:bCs/>
          <w:sz w:val="24"/>
          <w:szCs w:val="24"/>
        </w:rPr>
        <w:t xml:space="preserve">Министерства образования и науки Российской Федерации </w:t>
      </w:r>
      <w:r>
        <w:rPr>
          <w:rFonts w:ascii="Times New Roman" w:hAnsi="Times New Roman" w:cs="Times New Roman"/>
          <w:sz w:val="24"/>
          <w:szCs w:val="24"/>
        </w:rPr>
        <w:t>от 31.03.2014г. N253 «Об утверждении федеральных перечней учебников, рекомендуемых к использованию при реализации имеющих государственную аккредитацию образовательных программ общего, основного общего, среднего общего образования на 201</w:t>
      </w:r>
      <w:r w:rsidR="00CC7B10">
        <w:rPr>
          <w:rFonts w:ascii="Times New Roman" w:hAnsi="Times New Roman" w:cs="Times New Roman"/>
          <w:sz w:val="24"/>
          <w:szCs w:val="24"/>
        </w:rPr>
        <w:t>5</w:t>
      </w:r>
      <w:r>
        <w:rPr>
          <w:rFonts w:ascii="Times New Roman" w:hAnsi="Times New Roman" w:cs="Times New Roman"/>
          <w:sz w:val="24"/>
          <w:szCs w:val="24"/>
        </w:rPr>
        <w:t>/201</w:t>
      </w:r>
      <w:r w:rsidR="00CC7B10">
        <w:rPr>
          <w:rFonts w:ascii="Times New Roman" w:hAnsi="Times New Roman" w:cs="Times New Roman"/>
          <w:sz w:val="24"/>
          <w:szCs w:val="24"/>
        </w:rPr>
        <w:t>6</w:t>
      </w:r>
      <w:r>
        <w:rPr>
          <w:rFonts w:ascii="Times New Roman" w:hAnsi="Times New Roman" w:cs="Times New Roman"/>
          <w:sz w:val="24"/>
          <w:szCs w:val="24"/>
        </w:rPr>
        <w:t xml:space="preserve"> учебный год»;</w:t>
      </w:r>
    </w:p>
    <w:p w:rsidR="006F7065" w:rsidRPr="006F7065" w:rsidRDefault="006F7065" w:rsidP="006F7065">
      <w:pPr>
        <w:pStyle w:val="af1"/>
        <w:numPr>
          <w:ilvl w:val="3"/>
          <w:numId w:val="1"/>
        </w:numPr>
        <w:ind w:left="284" w:firstLine="0"/>
        <w:jc w:val="both"/>
        <w:rPr>
          <w:rFonts w:ascii="Times New Roman" w:hAnsi="Times New Roman" w:cs="Times New Roman"/>
          <w:sz w:val="24"/>
          <w:szCs w:val="24"/>
        </w:rPr>
      </w:pPr>
      <w:r>
        <w:rPr>
          <w:rFonts w:ascii="Times New Roman" w:hAnsi="Times New Roman"/>
          <w:sz w:val="24"/>
          <w:szCs w:val="24"/>
        </w:rPr>
        <w:t xml:space="preserve">Приказа </w:t>
      </w:r>
      <w:r>
        <w:rPr>
          <w:rFonts w:ascii="Times New Roman" w:hAnsi="Times New Roman"/>
          <w:bCs/>
          <w:sz w:val="24"/>
          <w:szCs w:val="24"/>
        </w:rPr>
        <w:t xml:space="preserve">Министерства образования и науки Российской Федерации </w:t>
      </w:r>
      <w:r>
        <w:rPr>
          <w:rFonts w:ascii="Times New Roman" w:hAnsi="Times New Roman"/>
          <w:sz w:val="24"/>
          <w:szCs w:val="24"/>
        </w:rPr>
        <w:t>от 31.12.2015г. N1576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2010г. №1897».</w:t>
      </w:r>
    </w:p>
    <w:p w:rsidR="00A46B44" w:rsidRPr="006F7065" w:rsidRDefault="00A46B44" w:rsidP="006F7065">
      <w:pPr>
        <w:pStyle w:val="af1"/>
        <w:numPr>
          <w:ilvl w:val="3"/>
          <w:numId w:val="1"/>
        </w:numPr>
        <w:ind w:left="284" w:firstLine="0"/>
        <w:jc w:val="both"/>
        <w:rPr>
          <w:rFonts w:ascii="Times New Roman" w:hAnsi="Times New Roman" w:cs="Times New Roman"/>
          <w:sz w:val="24"/>
          <w:szCs w:val="24"/>
        </w:rPr>
      </w:pPr>
      <w:r w:rsidRPr="006F7065">
        <w:rPr>
          <w:rFonts w:ascii="Times New Roman" w:hAnsi="Times New Roman" w:cs="Times New Roman"/>
          <w:sz w:val="24"/>
          <w:szCs w:val="24"/>
        </w:rPr>
        <w:t xml:space="preserve">Приказа </w:t>
      </w:r>
      <w:r w:rsidRPr="006F7065">
        <w:rPr>
          <w:rFonts w:ascii="Times New Roman" w:hAnsi="Times New Roman" w:cs="Times New Roman"/>
          <w:bCs/>
          <w:sz w:val="24"/>
          <w:szCs w:val="24"/>
        </w:rPr>
        <w:t>Министерства образования и науки Российской Федерации от 08.06.2016 № 576 «О внесении изменений в федеральный перечень учебников</w:t>
      </w:r>
      <w:r w:rsidRPr="006F7065">
        <w:rPr>
          <w:rFonts w:ascii="Times New Roman" w:hAnsi="Times New Roman" w:cs="Times New Roman"/>
          <w:sz w:val="24"/>
          <w:szCs w:val="24"/>
        </w:rPr>
        <w:t xml:space="preserve"> рекомендуемых к использованию при реализации имеющих государственную аккредитацию образовательных программ общего, основного общего, среднего общего образования, утвержденный приказом </w:t>
      </w:r>
      <w:r w:rsidRPr="006F7065">
        <w:rPr>
          <w:rFonts w:ascii="Times New Roman" w:hAnsi="Times New Roman" w:cs="Times New Roman"/>
          <w:bCs/>
          <w:sz w:val="24"/>
          <w:szCs w:val="24"/>
        </w:rPr>
        <w:t xml:space="preserve">Министерства образования и науки Российской Федерации </w:t>
      </w:r>
      <w:r w:rsidRPr="006F7065">
        <w:rPr>
          <w:rFonts w:ascii="Times New Roman" w:hAnsi="Times New Roman" w:cs="Times New Roman"/>
          <w:sz w:val="24"/>
          <w:szCs w:val="24"/>
        </w:rPr>
        <w:t>от 31.03.2014г. №253»;</w:t>
      </w:r>
    </w:p>
    <w:p w:rsidR="00A46B44" w:rsidRDefault="00A46B44" w:rsidP="00EA2CAD">
      <w:pPr>
        <w:pStyle w:val="af1"/>
        <w:numPr>
          <w:ilvl w:val="3"/>
          <w:numId w:val="1"/>
        </w:numPr>
        <w:ind w:left="284" w:firstLine="0"/>
        <w:jc w:val="both"/>
        <w:rPr>
          <w:rFonts w:ascii="Times New Roman" w:hAnsi="Times New Roman"/>
          <w:sz w:val="24"/>
          <w:szCs w:val="24"/>
        </w:rPr>
      </w:pPr>
      <w:r>
        <w:rPr>
          <w:rFonts w:ascii="Times New Roman" w:hAnsi="Times New Roman"/>
          <w:sz w:val="24"/>
          <w:szCs w:val="24"/>
        </w:rPr>
        <w:t>локальных актов МКОУ Сортавальского МР РК ООШ №4:</w:t>
      </w:r>
    </w:p>
    <w:p w:rsidR="00A46B44" w:rsidRDefault="00A46B44" w:rsidP="00EA2CAD">
      <w:pPr>
        <w:pStyle w:val="af"/>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 основной образовательной программы основного общего образования;</w:t>
      </w:r>
    </w:p>
    <w:p w:rsidR="00A46B44" w:rsidRDefault="00A46B44" w:rsidP="00EA2CAD">
      <w:pPr>
        <w:pStyle w:val="af"/>
        <w:spacing w:line="276"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положения о рабочей программе учебного предмета, курса;</w:t>
      </w:r>
    </w:p>
    <w:p w:rsidR="00A46B44" w:rsidRDefault="00A46B44" w:rsidP="00EA2CAD">
      <w:pPr>
        <w:pStyle w:val="af"/>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-учебного плана школы;</w:t>
      </w:r>
    </w:p>
    <w:p w:rsidR="00A46B44" w:rsidRDefault="00A46B44" w:rsidP="00EA2CAD">
      <w:pPr>
        <w:pStyle w:val="af"/>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-календарного учебного графика.</w:t>
      </w:r>
    </w:p>
    <w:p w:rsidR="00A46B44" w:rsidRDefault="00A46B44" w:rsidP="00EA2CAD">
      <w:pPr>
        <w:pStyle w:val="af1"/>
        <w:ind w:left="284"/>
        <w:jc w:val="both"/>
        <w:rPr>
          <w:rFonts w:ascii="Times New Roman" w:hAnsi="Times New Roman" w:cs="Times New Roman"/>
          <w:sz w:val="24"/>
          <w:szCs w:val="24"/>
        </w:rPr>
      </w:pPr>
      <w:r>
        <w:rPr>
          <w:rFonts w:ascii="Times New Roman" w:hAnsi="Times New Roman"/>
          <w:sz w:val="24"/>
          <w:szCs w:val="24"/>
        </w:rPr>
        <w:t>Данная рабочая программа составлена на основе авторской программы: Тищенко А.Т., Синица Н.В.,  Симоненко В.Д. Технология. Программа:  5-8 классы, ФГОС,  М.: Вентана-граф, 2013 г., ориентирована на использование линии учебников: Синица Н.В. Технология. Технологии ведения дома. 5-8 класс. Учебник для общеобразовательных учреждений / Н.В. Синица. В.Д. Симоненко. М.: Вентана-Граф;</w:t>
      </w:r>
    </w:p>
    <w:p w:rsidR="00A46B44" w:rsidRDefault="00A46B44" w:rsidP="00EA2CAD">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Программа учебного предмета «Технология» составлена с учётом полученных учащимися при обучении в начальной школе технологических знаний и опыта их трудовой деятельности.</w:t>
      </w:r>
    </w:p>
    <w:p w:rsidR="00A46B44" w:rsidRDefault="00A46B44" w:rsidP="00EA2CAD">
      <w:pPr>
        <w:pStyle w:val="af"/>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Рабочая программа разработана   в целях:</w:t>
      </w:r>
    </w:p>
    <w:p w:rsidR="00A46B44" w:rsidRDefault="00A46B44" w:rsidP="00EA2CAD">
      <w:pPr>
        <w:pStyle w:val="af"/>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bCs/>
          <w:sz w:val="24"/>
          <w:szCs w:val="24"/>
        </w:rPr>
        <w:t xml:space="preserve"> </w:t>
      </w:r>
      <w:r>
        <w:rPr>
          <w:rFonts w:ascii="Times New Roman" w:hAnsi="Times New Roman" w:cs="Times New Roman"/>
          <w:sz w:val="24"/>
          <w:szCs w:val="24"/>
        </w:rPr>
        <w:t>определения содержания и структуры учебного материала, последовательности его изучения, пути формирования системы знаний, умений и способов деятельности, развития, воспитания и социализации учащихся;</w:t>
      </w:r>
    </w:p>
    <w:p w:rsidR="00A46B44" w:rsidRDefault="00A46B44" w:rsidP="00EA2CAD">
      <w:pPr>
        <w:pStyle w:val="af"/>
        <w:spacing w:line="276" w:lineRule="auto"/>
        <w:ind w:left="284"/>
        <w:jc w:val="both"/>
        <w:rPr>
          <w:rFonts w:ascii="Times New Roman" w:hAnsi="Times New Roman" w:cs="Times New Roman"/>
          <w:sz w:val="24"/>
          <w:szCs w:val="24"/>
        </w:rPr>
      </w:pPr>
      <w:r>
        <w:rPr>
          <w:rFonts w:ascii="Times New Roman" w:hAnsi="Times New Roman" w:cs="Times New Roman"/>
          <w:sz w:val="24"/>
          <w:szCs w:val="24"/>
        </w:rPr>
        <w:t>2) обеспечения достижения обучающимися результатов обучения в соответствии с федеральными государственными образовательными стандартами.</w:t>
      </w:r>
      <w:bookmarkStart w:id="0" w:name="bookmark4"/>
    </w:p>
    <w:p w:rsidR="00A46B44" w:rsidRDefault="00A46B44" w:rsidP="00EA2CAD">
      <w:pPr>
        <w:pStyle w:val="af"/>
        <w:spacing w:line="276" w:lineRule="auto"/>
        <w:ind w:left="284" w:firstLine="709"/>
        <w:jc w:val="both"/>
        <w:rPr>
          <w:rFonts w:ascii="Times New Roman" w:hAnsi="Times New Roman" w:cs="Times New Roman"/>
          <w:sz w:val="24"/>
          <w:szCs w:val="24"/>
        </w:rPr>
      </w:pPr>
      <w:r>
        <w:rPr>
          <w:rFonts w:ascii="Times New Roman" w:hAnsi="Times New Roman" w:cs="Times New Roman"/>
          <w:sz w:val="24"/>
          <w:szCs w:val="24"/>
        </w:rPr>
        <w:t>Отличительной особенностью рабочей программы является изменение количества часов по отдельным разделам программы под редакцией Тищенко А.Т.</w:t>
      </w:r>
    </w:p>
    <w:p w:rsidR="00A46B44" w:rsidRDefault="00A46B44" w:rsidP="00EA2CAD">
      <w:pPr>
        <w:shd w:val="clear" w:color="auto" w:fill="FFFFFF"/>
        <w:spacing w:after="0"/>
        <w:ind w:left="284" w:right="5" w:firstLine="567"/>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С учётом местных социально-экономических условий изучение раздела «Кулинария», целесообразнее изучать в начале учебного года. В учебном плане образовательного учреждения выделено  дополнительное время для обучения технологии  в 7 классе — 68 ч. из расчёта 2 ч. в неделю, поэтому в тематическом  планировании в 7 классе увеличено количество часов по разделам «Кулинария»  (до 14 ч.), «Создание изделий из текстильных материалов» (до22 ч.), «Технологии творческой и опытнической  деятельности» (до 21 ч.); в 8 классе -35 ч. из расчета 1 час в неделю, поэтому в тематическом  планировании в 8 классе увеличено количество часов по разделу «Технологии творческой и опытнической деятельности» (до 9 ч.). При изучении тем разделов «Кулинария», «Художественные ремёсла», «Технологии домашнего хозяйства», «Семейная экономика», «Современное производство и профессиональное самоопределение» используется национально-региональный компонент Карелии. По каждому разделу учащиеся изучают основной теоретиче</w:t>
      </w:r>
      <w:r>
        <w:rPr>
          <w:rFonts w:ascii="Times New Roman" w:eastAsia="Times New Roman" w:hAnsi="Times New Roman" w:cs="Times New Roman"/>
          <w:color w:val="191919"/>
          <w:sz w:val="24"/>
          <w:szCs w:val="24"/>
        </w:rPr>
        <w:softHyphen/>
        <w:t>ский материал, осваивают необходимый минимум технологиче</w:t>
      </w:r>
      <w:r>
        <w:rPr>
          <w:rFonts w:ascii="Times New Roman" w:eastAsia="Times New Roman" w:hAnsi="Times New Roman" w:cs="Times New Roman"/>
          <w:color w:val="191919"/>
          <w:sz w:val="24"/>
          <w:szCs w:val="24"/>
        </w:rPr>
        <w:softHyphen/>
        <w:t>ских операций, которые в дальнейшем позволяют выполнить творческие проекты.</w:t>
      </w:r>
    </w:p>
    <w:p w:rsidR="00A46B44" w:rsidRDefault="00A46B44" w:rsidP="00EA2CAD">
      <w:pPr>
        <w:shd w:val="clear" w:color="auto" w:fill="FFFFFF"/>
        <w:spacing w:after="0"/>
        <w:ind w:left="284" w:right="5" w:firstLine="567"/>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Новизной данной программы является использование в обу</w:t>
      </w:r>
      <w:r>
        <w:rPr>
          <w:rFonts w:ascii="Times New Roman" w:eastAsia="Times New Roman" w:hAnsi="Times New Roman" w:cs="Times New Roman"/>
          <w:color w:val="191919"/>
          <w:sz w:val="24"/>
          <w:szCs w:val="24"/>
        </w:rPr>
        <w:softHyphen/>
        <w:t>чении школьников информационных и коммуникационных тех</w:t>
      </w:r>
      <w:r>
        <w:rPr>
          <w:rFonts w:ascii="Times New Roman" w:eastAsia="Times New Roman" w:hAnsi="Times New Roman" w:cs="Times New Roman"/>
          <w:color w:val="191919"/>
          <w:sz w:val="24"/>
          <w:szCs w:val="24"/>
        </w:rPr>
        <w:softHyphen/>
        <w:t>нологий, позволяющих расширить кругозор обучающихся за счёт обращения к различным источникам информации, в том числе сети Интернет; применение при выполнении творческих про</w:t>
      </w:r>
      <w:r>
        <w:rPr>
          <w:rFonts w:ascii="Times New Roman" w:eastAsia="Times New Roman" w:hAnsi="Times New Roman" w:cs="Times New Roman"/>
          <w:color w:val="191919"/>
          <w:sz w:val="24"/>
          <w:szCs w:val="24"/>
        </w:rPr>
        <w:softHyphen/>
        <w:t>ектов текстовых и графических редакторов, компьютерных про</w:t>
      </w:r>
      <w:r>
        <w:rPr>
          <w:rFonts w:ascii="Times New Roman" w:eastAsia="Times New Roman" w:hAnsi="Times New Roman" w:cs="Times New Roman"/>
          <w:color w:val="191919"/>
          <w:sz w:val="24"/>
          <w:szCs w:val="24"/>
        </w:rPr>
        <w:softHyphen/>
        <w:t>грамм, дающих возможность проектировать интерьеры, выпол</w:t>
      </w:r>
      <w:r>
        <w:rPr>
          <w:rFonts w:ascii="Times New Roman" w:eastAsia="Times New Roman" w:hAnsi="Times New Roman" w:cs="Times New Roman"/>
          <w:color w:val="191919"/>
          <w:sz w:val="24"/>
          <w:szCs w:val="24"/>
        </w:rPr>
        <w:softHyphen/>
        <w:t>нять схемы для рукоделия, создавать электронные презента</w:t>
      </w:r>
      <w:r>
        <w:rPr>
          <w:rFonts w:ascii="Times New Roman" w:eastAsia="Times New Roman" w:hAnsi="Times New Roman" w:cs="Times New Roman"/>
          <w:color w:val="191919"/>
          <w:sz w:val="24"/>
          <w:szCs w:val="24"/>
        </w:rPr>
        <w:softHyphen/>
        <w:t>ции.</w:t>
      </w:r>
    </w:p>
    <w:p w:rsidR="00A46B44" w:rsidRPr="0016392A" w:rsidRDefault="00A46B44" w:rsidP="00EA2CAD">
      <w:pPr>
        <w:shd w:val="clear" w:color="auto" w:fill="FFFFFF"/>
        <w:spacing w:after="0"/>
        <w:ind w:left="284" w:right="5" w:firstLine="567"/>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В содержании программы сквозной линией проходят вопро</w:t>
      </w:r>
      <w:r>
        <w:rPr>
          <w:rFonts w:ascii="Times New Roman" w:eastAsia="Times New Roman" w:hAnsi="Times New Roman" w:cs="Times New Roman"/>
          <w:color w:val="191919"/>
          <w:sz w:val="24"/>
          <w:szCs w:val="24"/>
        </w:rPr>
        <w:softHyphen/>
        <w:t>сы экологического и эстетического воспитания школьников, знакомство их с различными профессиями.</w:t>
      </w:r>
      <w:bookmarkEnd w:id="0"/>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В результате изучения технологии обучающиеся</w:t>
      </w:r>
    </w:p>
    <w:p w:rsidR="00A46B44" w:rsidRDefault="00A46B44" w:rsidP="00EA2CAD">
      <w:pPr>
        <w:spacing w:after="0" w:line="240" w:lineRule="auto"/>
        <w:ind w:left="284"/>
        <w:jc w:val="both"/>
        <w:rPr>
          <w:rFonts w:ascii="Times New Roman" w:hAnsi="Times New Roman" w:cs="Times New Roman"/>
          <w:iCs/>
          <w:sz w:val="24"/>
          <w:szCs w:val="24"/>
          <w:u w:val="single"/>
        </w:rPr>
      </w:pPr>
      <w:r>
        <w:rPr>
          <w:rFonts w:ascii="Times New Roman" w:hAnsi="Times New Roman" w:cs="Times New Roman"/>
          <w:iCs/>
          <w:sz w:val="24"/>
          <w:szCs w:val="24"/>
          <w:u w:val="single"/>
        </w:rPr>
        <w:t>ознакомятся:</w:t>
      </w:r>
    </w:p>
    <w:p w:rsidR="00A46B44" w:rsidRDefault="00A46B44" w:rsidP="00EA2CAD">
      <w:pPr>
        <w:pStyle w:val="af1"/>
        <w:numPr>
          <w:ilvl w:val="0"/>
          <w:numId w:val="3"/>
        </w:numPr>
        <w:spacing w:after="0" w:line="240" w:lineRule="auto"/>
        <w:ind w:left="284" w:firstLine="0"/>
        <w:jc w:val="both"/>
        <w:rPr>
          <w:rFonts w:ascii="Times New Roman" w:hAnsi="Times New Roman" w:cs="Times New Roman"/>
          <w:sz w:val="24"/>
          <w:szCs w:val="24"/>
        </w:rPr>
      </w:pPr>
      <w:r>
        <w:rPr>
          <w:rFonts w:ascii="Times New Roman" w:hAnsi="Times New Roman"/>
          <w:sz w:val="24"/>
          <w:szCs w:val="24"/>
        </w:rPr>
        <w:t>с ролью технологий в развитии человечества, механизацией труда, технологической культурой производства;</w:t>
      </w:r>
    </w:p>
    <w:p w:rsidR="00A46B44" w:rsidRDefault="00A46B44" w:rsidP="00EA2CAD">
      <w:pPr>
        <w:pStyle w:val="af1"/>
        <w:numPr>
          <w:ilvl w:val="0"/>
          <w:numId w:val="3"/>
        </w:numPr>
        <w:spacing w:after="0" w:line="240" w:lineRule="auto"/>
        <w:ind w:left="284" w:firstLine="0"/>
        <w:jc w:val="both"/>
        <w:rPr>
          <w:rFonts w:ascii="Times New Roman" w:hAnsi="Times New Roman"/>
          <w:sz w:val="24"/>
          <w:szCs w:val="24"/>
        </w:rPr>
      </w:pPr>
      <w:r>
        <w:rPr>
          <w:rFonts w:ascii="Times New Roman" w:hAnsi="Times New Roman"/>
          <w:sz w:val="24"/>
          <w:szCs w:val="24"/>
        </w:rPr>
        <w:t>функциональными и стоимостными характеристиками предметов труда и технологий, себестоимостью продукции, экономией сырья, энергии, труда;</w:t>
      </w:r>
    </w:p>
    <w:p w:rsidR="00A46B44" w:rsidRDefault="00A46B44" w:rsidP="00EA2CAD">
      <w:pPr>
        <w:pStyle w:val="af1"/>
        <w:numPr>
          <w:ilvl w:val="0"/>
          <w:numId w:val="3"/>
        </w:numPr>
        <w:spacing w:after="0" w:line="240" w:lineRule="auto"/>
        <w:ind w:left="284" w:firstLine="0"/>
        <w:jc w:val="both"/>
        <w:rPr>
          <w:rFonts w:ascii="Times New Roman" w:hAnsi="Times New Roman"/>
          <w:sz w:val="24"/>
          <w:szCs w:val="24"/>
        </w:rPr>
      </w:pPr>
      <w:r>
        <w:rPr>
          <w:rFonts w:ascii="Times New Roman" w:hAnsi="Times New Roman"/>
          <w:sz w:val="24"/>
          <w:szCs w:val="24"/>
        </w:rPr>
        <w:t>элементами домашней экономики, бюджетом семьи, предпринимательской деятельностью, рекламой, ценой, доходом, прибылью, налогом;</w:t>
      </w:r>
    </w:p>
    <w:p w:rsidR="00A46B44" w:rsidRDefault="00A46B44" w:rsidP="00EA2CAD">
      <w:pPr>
        <w:pStyle w:val="af1"/>
        <w:numPr>
          <w:ilvl w:val="0"/>
          <w:numId w:val="3"/>
        </w:numPr>
        <w:spacing w:after="0" w:line="240" w:lineRule="auto"/>
        <w:ind w:left="284" w:firstLine="0"/>
        <w:jc w:val="both"/>
        <w:rPr>
          <w:rFonts w:ascii="Times New Roman" w:hAnsi="Times New Roman"/>
          <w:sz w:val="24"/>
          <w:szCs w:val="24"/>
        </w:rPr>
      </w:pPr>
      <w:r>
        <w:rPr>
          <w:rFonts w:ascii="Times New Roman" w:hAnsi="Times New Roman"/>
          <w:sz w:val="24"/>
          <w:szCs w:val="24"/>
        </w:rPr>
        <w:t>экологическими требованиями к технологиям, социальными последствиями применения технологий;</w:t>
      </w:r>
    </w:p>
    <w:p w:rsidR="00A46B44" w:rsidRDefault="00A46B44" w:rsidP="00EA2CAD">
      <w:pPr>
        <w:pStyle w:val="af1"/>
        <w:numPr>
          <w:ilvl w:val="0"/>
          <w:numId w:val="3"/>
        </w:numPr>
        <w:spacing w:after="0" w:line="240" w:lineRule="auto"/>
        <w:ind w:left="284" w:firstLine="0"/>
        <w:jc w:val="both"/>
        <w:rPr>
          <w:rFonts w:ascii="Times New Roman" w:hAnsi="Times New Roman"/>
          <w:sz w:val="24"/>
          <w:szCs w:val="24"/>
        </w:rPr>
      </w:pPr>
      <w:r>
        <w:rPr>
          <w:rFonts w:ascii="Times New Roman" w:hAnsi="Times New Roman"/>
          <w:sz w:val="24"/>
          <w:szCs w:val="24"/>
        </w:rPr>
        <w:t>производительностью труда, реализацией продукции;</w:t>
      </w:r>
    </w:p>
    <w:p w:rsidR="00A46B44" w:rsidRDefault="00A46B44" w:rsidP="00EA2CAD">
      <w:pPr>
        <w:pStyle w:val="af1"/>
        <w:numPr>
          <w:ilvl w:val="0"/>
          <w:numId w:val="3"/>
        </w:numPr>
        <w:spacing w:after="0" w:line="240" w:lineRule="auto"/>
        <w:ind w:left="284" w:firstLine="0"/>
        <w:jc w:val="both"/>
        <w:rPr>
          <w:rFonts w:ascii="Times New Roman" w:hAnsi="Times New Roman"/>
          <w:sz w:val="24"/>
          <w:szCs w:val="24"/>
        </w:rPr>
      </w:pPr>
      <w:r>
        <w:rPr>
          <w:rFonts w:ascii="Times New Roman" w:hAnsi="Times New Roman"/>
          <w:sz w:val="24"/>
          <w:szCs w:val="24"/>
        </w:rPr>
        <w:t>устройством, управлением и обслуживанием доступных и посильных технико-технологических средств производства (инструментов, механизмов, приспособлений, приборов, аппаратов, станков, машин);</w:t>
      </w:r>
    </w:p>
    <w:p w:rsidR="00A46B44" w:rsidRDefault="00A46B44" w:rsidP="00EA2CAD">
      <w:pPr>
        <w:pStyle w:val="af1"/>
        <w:numPr>
          <w:ilvl w:val="0"/>
          <w:numId w:val="3"/>
        </w:numPr>
        <w:spacing w:after="0" w:line="240" w:lineRule="auto"/>
        <w:ind w:left="284" w:firstLine="0"/>
        <w:jc w:val="both"/>
        <w:rPr>
          <w:rFonts w:ascii="Times New Roman" w:hAnsi="Times New Roman"/>
          <w:sz w:val="24"/>
          <w:szCs w:val="24"/>
        </w:rPr>
      </w:pPr>
      <w:r>
        <w:rPr>
          <w:rFonts w:ascii="Times New Roman" w:hAnsi="Times New Roman"/>
          <w:sz w:val="24"/>
          <w:szCs w:val="24"/>
        </w:rPr>
        <w:t>предметами потребления, материальным изделием или нематериальной услугой, дизайном, проектом, конструкцией;</w:t>
      </w:r>
    </w:p>
    <w:p w:rsidR="00A46B44" w:rsidRDefault="00A46B44" w:rsidP="00EA2CAD">
      <w:pPr>
        <w:pStyle w:val="af1"/>
        <w:numPr>
          <w:ilvl w:val="0"/>
          <w:numId w:val="3"/>
        </w:numPr>
        <w:spacing w:after="0" w:line="240" w:lineRule="auto"/>
        <w:ind w:left="284" w:firstLine="0"/>
        <w:jc w:val="both"/>
        <w:rPr>
          <w:rFonts w:ascii="Times New Roman" w:hAnsi="Times New Roman"/>
          <w:sz w:val="24"/>
          <w:szCs w:val="24"/>
        </w:rPr>
      </w:pPr>
      <w:r>
        <w:rPr>
          <w:rFonts w:ascii="Times New Roman" w:hAnsi="Times New Roman"/>
          <w:sz w:val="24"/>
          <w:szCs w:val="24"/>
        </w:rPr>
        <w:t>методами обеспечения безопасности труда, культурой труда, этикой общения на производстве;</w:t>
      </w:r>
    </w:p>
    <w:p w:rsidR="00A46B44" w:rsidRDefault="00A46B44" w:rsidP="00EA2CAD">
      <w:pPr>
        <w:pStyle w:val="af1"/>
        <w:numPr>
          <w:ilvl w:val="0"/>
          <w:numId w:val="3"/>
        </w:numPr>
        <w:spacing w:after="0" w:line="240" w:lineRule="auto"/>
        <w:ind w:left="284" w:firstLine="0"/>
        <w:jc w:val="both"/>
        <w:rPr>
          <w:rFonts w:ascii="Times New Roman" w:hAnsi="Times New Roman"/>
          <w:sz w:val="24"/>
          <w:szCs w:val="24"/>
        </w:rPr>
      </w:pPr>
      <w:r>
        <w:rPr>
          <w:rFonts w:ascii="Times New Roman" w:hAnsi="Times New Roman"/>
          <w:sz w:val="24"/>
          <w:szCs w:val="24"/>
        </w:rPr>
        <w:t>информационными технологиями в производстве и сфере услуг, перспективными технологиями;</w:t>
      </w:r>
    </w:p>
    <w:p w:rsidR="00A46B44" w:rsidRDefault="00A46B44" w:rsidP="00EA2CAD">
      <w:pPr>
        <w:spacing w:after="0" w:line="240" w:lineRule="auto"/>
        <w:ind w:left="284"/>
        <w:jc w:val="both"/>
        <w:rPr>
          <w:rFonts w:ascii="Times New Roman" w:hAnsi="Times New Roman" w:cs="Times New Roman"/>
          <w:iCs/>
          <w:sz w:val="24"/>
          <w:szCs w:val="24"/>
          <w:u w:val="single"/>
        </w:rPr>
      </w:pPr>
      <w:r>
        <w:rPr>
          <w:rFonts w:ascii="Times New Roman" w:hAnsi="Times New Roman" w:cs="Times New Roman"/>
          <w:iCs/>
          <w:sz w:val="24"/>
          <w:szCs w:val="24"/>
          <w:u w:val="single"/>
        </w:rPr>
        <w:t>овладеют:</w:t>
      </w:r>
    </w:p>
    <w:p w:rsidR="00A46B44" w:rsidRDefault="00A46B44" w:rsidP="00EA2CAD">
      <w:pPr>
        <w:pStyle w:val="af1"/>
        <w:numPr>
          <w:ilvl w:val="0"/>
          <w:numId w:val="4"/>
        </w:numPr>
        <w:spacing w:after="0" w:line="240" w:lineRule="auto"/>
        <w:ind w:left="284" w:firstLine="0"/>
        <w:jc w:val="both"/>
        <w:rPr>
          <w:rFonts w:ascii="Times New Roman" w:hAnsi="Times New Roman" w:cs="Times New Roman"/>
          <w:sz w:val="24"/>
          <w:szCs w:val="24"/>
        </w:rPr>
      </w:pPr>
      <w:r>
        <w:rPr>
          <w:rFonts w:ascii="Times New Roman" w:hAnsi="Times New Roman"/>
          <w:sz w:val="24"/>
          <w:szCs w:val="24"/>
        </w:rPr>
        <w:t>основными методами и средствами преобразования и использования материалов, энергии, информации, объектов социальной и природной среды, навыками созидательной, преобразующей, творческой деятельности;</w:t>
      </w:r>
    </w:p>
    <w:p w:rsidR="00A46B44" w:rsidRDefault="00A46B44" w:rsidP="00EA2CAD">
      <w:pPr>
        <w:pStyle w:val="af1"/>
        <w:numPr>
          <w:ilvl w:val="0"/>
          <w:numId w:val="4"/>
        </w:numPr>
        <w:spacing w:after="0" w:line="240" w:lineRule="auto"/>
        <w:ind w:left="284" w:firstLine="0"/>
        <w:jc w:val="both"/>
        <w:rPr>
          <w:rFonts w:ascii="Times New Roman" w:hAnsi="Times New Roman"/>
          <w:sz w:val="24"/>
          <w:szCs w:val="24"/>
        </w:rPr>
      </w:pPr>
      <w:r>
        <w:rPr>
          <w:rFonts w:ascii="Times New Roman" w:hAnsi="Times New Roman"/>
          <w:sz w:val="24"/>
          <w:szCs w:val="24"/>
        </w:rPr>
        <w:t>умением распознавать и оценивать свойства конструкционных, текстильных и поделочных материалов;</w:t>
      </w:r>
    </w:p>
    <w:p w:rsidR="00A46B44" w:rsidRDefault="00A46B44" w:rsidP="00EA2CAD">
      <w:pPr>
        <w:pStyle w:val="af1"/>
        <w:numPr>
          <w:ilvl w:val="0"/>
          <w:numId w:val="4"/>
        </w:numPr>
        <w:spacing w:after="0" w:line="240" w:lineRule="auto"/>
        <w:ind w:left="284" w:firstLine="0"/>
        <w:jc w:val="both"/>
        <w:rPr>
          <w:rFonts w:ascii="Times New Roman" w:hAnsi="Times New Roman"/>
          <w:sz w:val="24"/>
          <w:szCs w:val="24"/>
        </w:rPr>
      </w:pPr>
      <w:r>
        <w:rPr>
          <w:rFonts w:ascii="Times New Roman" w:hAnsi="Times New Roman"/>
          <w:sz w:val="24"/>
          <w:szCs w:val="24"/>
        </w:rPr>
        <w:t>умением выбирать инструменты, приспособления и оборудование для выполнения работ, находить необходимую информацию в различных источниках, в том числе с использованием компьютера;</w:t>
      </w:r>
    </w:p>
    <w:p w:rsidR="00A46B44" w:rsidRDefault="00A46B44" w:rsidP="00EA2CAD">
      <w:pPr>
        <w:pStyle w:val="af1"/>
        <w:numPr>
          <w:ilvl w:val="0"/>
          <w:numId w:val="4"/>
        </w:numPr>
        <w:spacing w:after="0" w:line="240" w:lineRule="auto"/>
        <w:ind w:left="284" w:firstLine="0"/>
        <w:jc w:val="both"/>
        <w:rPr>
          <w:rFonts w:ascii="Times New Roman" w:hAnsi="Times New Roman"/>
          <w:sz w:val="24"/>
          <w:szCs w:val="24"/>
        </w:rPr>
      </w:pPr>
      <w:r>
        <w:rPr>
          <w:rFonts w:ascii="Times New Roman" w:hAnsi="Times New Roman"/>
          <w:sz w:val="24"/>
          <w:szCs w:val="24"/>
        </w:rPr>
        <w:t>навыками чтения и составления конструкторской и технологической документации, измерения параметров технологического процесса и продукта труда; выбора, проектирования, конструирования, моделирования объекта труда и технологии с использованием компьютера;</w:t>
      </w:r>
    </w:p>
    <w:p w:rsidR="00A46B44" w:rsidRDefault="00A46B44" w:rsidP="00EA2CAD">
      <w:pPr>
        <w:pStyle w:val="af1"/>
        <w:numPr>
          <w:ilvl w:val="0"/>
          <w:numId w:val="4"/>
        </w:numPr>
        <w:spacing w:after="0" w:line="240" w:lineRule="auto"/>
        <w:ind w:left="284" w:firstLine="0"/>
        <w:jc w:val="both"/>
        <w:rPr>
          <w:rFonts w:ascii="Times New Roman" w:hAnsi="Times New Roman"/>
          <w:sz w:val="24"/>
          <w:szCs w:val="24"/>
        </w:rPr>
      </w:pPr>
      <w:r>
        <w:rPr>
          <w:rFonts w:ascii="Times New Roman" w:hAnsi="Times New Roman"/>
          <w:sz w:val="24"/>
          <w:szCs w:val="24"/>
        </w:rPr>
        <w:t>навыками подготовки, организации и планирования трудовой деятельности на рабочем месте с учётом имеющихся ресурсов и условий, соблюдения культуры труда;</w:t>
      </w:r>
    </w:p>
    <w:p w:rsidR="00A46B44" w:rsidRDefault="00A46B44" w:rsidP="00EA2CAD">
      <w:pPr>
        <w:pStyle w:val="af1"/>
        <w:numPr>
          <w:ilvl w:val="0"/>
          <w:numId w:val="4"/>
        </w:numPr>
        <w:spacing w:after="0" w:line="240" w:lineRule="auto"/>
        <w:ind w:left="284" w:firstLine="0"/>
        <w:jc w:val="both"/>
        <w:rPr>
          <w:rFonts w:ascii="Times New Roman" w:hAnsi="Times New Roman"/>
          <w:sz w:val="24"/>
          <w:szCs w:val="24"/>
        </w:rPr>
      </w:pPr>
      <w:r>
        <w:rPr>
          <w:rFonts w:ascii="Times New Roman" w:hAnsi="Times New Roman"/>
          <w:sz w:val="24"/>
          <w:szCs w:val="24"/>
        </w:rPr>
        <w:t>навыками организации рабочего места с соблюдением требований безопасности труда и правил пользования инструментами, приспособлениями, оборудованием;</w:t>
      </w:r>
    </w:p>
    <w:p w:rsidR="00A46B44" w:rsidRDefault="00A46B44" w:rsidP="00EA2CAD">
      <w:pPr>
        <w:pStyle w:val="af1"/>
        <w:numPr>
          <w:ilvl w:val="0"/>
          <w:numId w:val="4"/>
        </w:numPr>
        <w:spacing w:after="0" w:line="240" w:lineRule="auto"/>
        <w:ind w:left="284" w:firstLine="0"/>
        <w:jc w:val="both"/>
        <w:rPr>
          <w:rFonts w:ascii="Times New Roman" w:hAnsi="Times New Roman"/>
          <w:sz w:val="24"/>
          <w:szCs w:val="24"/>
        </w:rPr>
      </w:pPr>
      <w:r>
        <w:rPr>
          <w:rFonts w:ascii="Times New Roman" w:hAnsi="Times New Roman"/>
          <w:sz w:val="24"/>
          <w:szCs w:val="24"/>
        </w:rPr>
        <w:t>навыками выполнения технологических операций с использованием ручных инструментов, приспособлений, машин, оборудования;</w:t>
      </w:r>
    </w:p>
    <w:p w:rsidR="00A46B44" w:rsidRDefault="00A46B44" w:rsidP="00EA2CAD">
      <w:pPr>
        <w:pStyle w:val="af1"/>
        <w:numPr>
          <w:ilvl w:val="0"/>
          <w:numId w:val="4"/>
        </w:numPr>
        <w:spacing w:after="0" w:line="240" w:lineRule="auto"/>
        <w:ind w:left="284" w:firstLine="0"/>
        <w:jc w:val="both"/>
        <w:rPr>
          <w:rFonts w:ascii="Times New Roman" w:hAnsi="Times New Roman"/>
          <w:sz w:val="24"/>
          <w:szCs w:val="24"/>
        </w:rPr>
      </w:pPr>
      <w:r>
        <w:rPr>
          <w:rFonts w:ascii="Times New Roman" w:hAnsi="Times New Roman"/>
          <w:sz w:val="24"/>
          <w:szCs w:val="24"/>
        </w:rPr>
        <w:t>умением разрабатывать учебный творческий проект, изготовлять изделия или получать продукты с использованием освоенных технологий;</w:t>
      </w:r>
    </w:p>
    <w:p w:rsidR="00A46B44" w:rsidRDefault="00A46B44" w:rsidP="00EA2CAD">
      <w:pPr>
        <w:pStyle w:val="af1"/>
        <w:numPr>
          <w:ilvl w:val="0"/>
          <w:numId w:val="4"/>
        </w:numPr>
        <w:spacing w:after="0" w:line="240" w:lineRule="auto"/>
        <w:ind w:left="284" w:firstLine="0"/>
        <w:jc w:val="both"/>
        <w:rPr>
          <w:rStyle w:val="24"/>
          <w:color w:val="000000"/>
        </w:rPr>
      </w:pPr>
      <w:r>
        <w:rPr>
          <w:rStyle w:val="24"/>
          <w:color w:val="000000"/>
          <w:sz w:val="24"/>
          <w:szCs w:val="24"/>
        </w:rPr>
        <w:t>умением соотносить личные потребности с требованиями, предъявляемыми различными массовыми профессиями к личным качествам человека.</w:t>
      </w:r>
    </w:p>
    <w:p w:rsidR="00A46B44" w:rsidRDefault="00A46B44" w:rsidP="00EA2CAD">
      <w:pPr>
        <w:pStyle w:val="22"/>
        <w:shd w:val="clear" w:color="auto" w:fill="auto"/>
        <w:spacing w:before="0" w:line="240" w:lineRule="auto"/>
        <w:rPr>
          <w:rStyle w:val="24"/>
          <w:color w:val="000000"/>
          <w:sz w:val="24"/>
          <w:szCs w:val="24"/>
        </w:rPr>
      </w:pPr>
      <w:r>
        <w:rPr>
          <w:rStyle w:val="24"/>
          <w:color w:val="000000"/>
          <w:sz w:val="24"/>
          <w:szCs w:val="24"/>
        </w:rPr>
        <w:t>Все разделы программы содержат основные теоретические сведения и лабораторно-практические и практические работы. При этом предполагается, что перед выполнением практических работ школьники должны освоить необходимый минимум теоретического материала.</w:t>
      </w:r>
      <w:r w:rsidR="00876758">
        <w:rPr>
          <w:rStyle w:val="24"/>
          <w:color w:val="000000"/>
          <w:sz w:val="24"/>
          <w:szCs w:val="24"/>
        </w:rPr>
        <w:t xml:space="preserve"> </w:t>
      </w:r>
      <w:r>
        <w:rPr>
          <w:rStyle w:val="24"/>
          <w:color w:val="000000"/>
          <w:sz w:val="24"/>
          <w:szCs w:val="24"/>
        </w:rPr>
        <w:t>Основная форма обучения - учебно-практическая деятельность.</w:t>
      </w:r>
    </w:p>
    <w:p w:rsidR="00A46B44" w:rsidRDefault="00A46B44" w:rsidP="00EA2CAD">
      <w:pPr>
        <w:pStyle w:val="22"/>
        <w:shd w:val="clear" w:color="auto" w:fill="auto"/>
        <w:spacing w:before="0" w:line="240" w:lineRule="auto"/>
        <w:rPr>
          <w:rStyle w:val="24"/>
          <w:color w:val="000000"/>
          <w:sz w:val="24"/>
          <w:szCs w:val="24"/>
        </w:rPr>
      </w:pPr>
      <w:r>
        <w:rPr>
          <w:rStyle w:val="24"/>
          <w:color w:val="000000"/>
          <w:sz w:val="24"/>
          <w:szCs w:val="24"/>
        </w:rPr>
        <w:t>Приоритетными методами являются упражнения, лабораторно-практические и практические работы.</w:t>
      </w:r>
      <w:r w:rsidR="00876758">
        <w:rPr>
          <w:rStyle w:val="24"/>
          <w:color w:val="000000"/>
          <w:sz w:val="24"/>
          <w:szCs w:val="24"/>
        </w:rPr>
        <w:t xml:space="preserve"> </w:t>
      </w:r>
      <w:r>
        <w:rPr>
          <w:rStyle w:val="24"/>
          <w:color w:val="000000"/>
          <w:sz w:val="24"/>
          <w:szCs w:val="24"/>
        </w:rPr>
        <w:t xml:space="preserve">Программой предусмотрено построение годового учебного плана занятий с введением творческой, проектной деятельности с начала учебного года . Однако </w:t>
      </w:r>
      <w:r>
        <w:rPr>
          <w:rStyle w:val="24"/>
          <w:color w:val="000000"/>
          <w:sz w:val="24"/>
          <w:szCs w:val="24"/>
        </w:rPr>
        <w:lastRenderedPageBreak/>
        <w:t>методически возможно выполнение обучающимися творческого проекта в конце каждого учебного года.</w:t>
      </w:r>
    </w:p>
    <w:p w:rsidR="00A46B44" w:rsidRDefault="00A46B44" w:rsidP="00EA2CAD">
      <w:pPr>
        <w:pStyle w:val="22"/>
        <w:spacing w:before="0" w:line="240" w:lineRule="auto"/>
        <w:ind w:left="284" w:firstLine="708"/>
      </w:pPr>
      <w:r>
        <w:rPr>
          <w:rFonts w:cs="Times New Roman"/>
          <w:color w:val="000000"/>
          <w:sz w:val="24"/>
          <w:szCs w:val="24"/>
          <w:shd w:val="clear" w:color="auto" w:fill="FFFFFF"/>
        </w:rPr>
        <w:t xml:space="preserve">Обучение технологии предполагает широкое использование межпредметных связей. Это связи с </w:t>
      </w:r>
      <w:r>
        <w:rPr>
          <w:rFonts w:cs="Times New Roman"/>
          <w:iCs/>
          <w:color w:val="000000"/>
          <w:sz w:val="24"/>
          <w:szCs w:val="24"/>
          <w:shd w:val="clear" w:color="auto" w:fill="FFFFFF"/>
        </w:rPr>
        <w:t>алгеброй</w:t>
      </w:r>
      <w:r>
        <w:rPr>
          <w:rFonts w:cs="Times New Roman"/>
          <w:color w:val="000000"/>
          <w:sz w:val="24"/>
          <w:szCs w:val="24"/>
          <w:shd w:val="clear" w:color="auto" w:fill="FFFFFF"/>
        </w:rPr>
        <w:t xml:space="preserve"> и </w:t>
      </w:r>
      <w:r>
        <w:rPr>
          <w:rFonts w:cs="Times New Roman"/>
          <w:iCs/>
          <w:color w:val="000000"/>
          <w:sz w:val="24"/>
          <w:szCs w:val="24"/>
          <w:shd w:val="clear" w:color="auto" w:fill="FFFFFF"/>
        </w:rPr>
        <w:t xml:space="preserve">геометрией </w:t>
      </w:r>
      <w:r>
        <w:rPr>
          <w:rFonts w:cs="Times New Roman"/>
          <w:color w:val="000000"/>
          <w:sz w:val="24"/>
          <w:szCs w:val="24"/>
          <w:shd w:val="clear" w:color="auto" w:fill="FFFFFF"/>
        </w:rPr>
        <w:t xml:space="preserve">при проведении расчётных операций и графических построений; с </w:t>
      </w:r>
      <w:r>
        <w:rPr>
          <w:rFonts w:cs="Times New Roman"/>
          <w:iCs/>
          <w:color w:val="000000"/>
          <w:sz w:val="24"/>
          <w:szCs w:val="24"/>
          <w:shd w:val="clear" w:color="auto" w:fill="FFFFFF"/>
        </w:rPr>
        <w:t>химией</w:t>
      </w:r>
      <w:r>
        <w:rPr>
          <w:rFonts w:cs="Times New Roman"/>
          <w:color w:val="000000"/>
          <w:sz w:val="24"/>
          <w:szCs w:val="24"/>
          <w:shd w:val="clear" w:color="auto" w:fill="FFFFFF"/>
        </w:rPr>
        <w:t xml:space="preserve"> при изучении свойств конструкционных и текстильных материалов, пищевых продуктов; с </w:t>
      </w:r>
      <w:r>
        <w:rPr>
          <w:rFonts w:cs="Times New Roman"/>
          <w:iCs/>
          <w:color w:val="000000"/>
          <w:sz w:val="24"/>
          <w:szCs w:val="24"/>
          <w:shd w:val="clear" w:color="auto" w:fill="FFFFFF"/>
        </w:rPr>
        <w:t>физикой</w:t>
      </w:r>
      <w:r>
        <w:rPr>
          <w:rFonts w:cs="Times New Roman"/>
          <w:color w:val="000000"/>
          <w:sz w:val="24"/>
          <w:szCs w:val="24"/>
          <w:shd w:val="clear" w:color="auto" w:fill="FFFFFF"/>
        </w:rPr>
        <w:t xml:space="preserve"> при изучении механических характеристик материалов, устройства и принципов работы машин, механизмов приборов, видов современных технологий; с </w:t>
      </w:r>
      <w:r>
        <w:rPr>
          <w:rFonts w:cs="Times New Roman"/>
          <w:iCs/>
          <w:color w:val="000000"/>
          <w:sz w:val="24"/>
          <w:szCs w:val="24"/>
          <w:shd w:val="clear" w:color="auto" w:fill="FFFFFF"/>
        </w:rPr>
        <w:t>историей</w:t>
      </w:r>
      <w:r>
        <w:rPr>
          <w:rFonts w:cs="Times New Roman"/>
          <w:color w:val="000000"/>
          <w:sz w:val="24"/>
          <w:szCs w:val="24"/>
          <w:shd w:val="clear" w:color="auto" w:fill="FFFFFF"/>
        </w:rPr>
        <w:t xml:space="preserve"> и </w:t>
      </w:r>
      <w:r>
        <w:rPr>
          <w:rFonts w:cs="Times New Roman"/>
          <w:iCs/>
          <w:color w:val="000000"/>
          <w:sz w:val="24"/>
          <w:szCs w:val="24"/>
          <w:shd w:val="clear" w:color="auto" w:fill="FFFFFF"/>
        </w:rPr>
        <w:t>искусством</w:t>
      </w:r>
      <w:r>
        <w:rPr>
          <w:rFonts w:cs="Times New Roman"/>
          <w:color w:val="000000"/>
          <w:sz w:val="24"/>
          <w:szCs w:val="24"/>
          <w:shd w:val="clear" w:color="auto" w:fill="FFFFFF"/>
        </w:rPr>
        <w:t xml:space="preserve"> при изучении технологий художественно-прикладной обработки материалов.</w:t>
      </w:r>
    </w:p>
    <w:p w:rsidR="00A46B44" w:rsidRDefault="00A46B44" w:rsidP="00EA2CAD">
      <w:pPr>
        <w:pStyle w:val="22"/>
        <w:spacing w:before="0" w:line="240" w:lineRule="auto"/>
        <w:ind w:left="284" w:firstLine="708"/>
        <w:rPr>
          <w:rFonts w:cs="Times New Roman"/>
          <w:color w:val="000000"/>
          <w:sz w:val="24"/>
          <w:szCs w:val="24"/>
          <w:shd w:val="clear" w:color="auto" w:fill="FFFFFF"/>
        </w:rPr>
      </w:pPr>
      <w:r>
        <w:rPr>
          <w:rFonts w:cs="Times New Roman"/>
          <w:color w:val="000000"/>
          <w:sz w:val="24"/>
          <w:szCs w:val="24"/>
          <w:shd w:val="clear" w:color="auto" w:fill="FFFFFF"/>
        </w:rPr>
        <w:t>Учебный предмет «Технология» является обязательным компонентом общего образования школьников. Его содержание предоставляет обучающимся возможность войти в мир искусственной, созданной людьми среды техники и технологий, называемой техносферой и являющейся главной составляющей окружающей человека действительности.</w:t>
      </w:r>
    </w:p>
    <w:p w:rsidR="00A46B44" w:rsidRDefault="00A46B44" w:rsidP="00EA2CAD">
      <w:pPr>
        <w:pStyle w:val="22"/>
        <w:spacing w:before="0" w:line="240" w:lineRule="auto"/>
        <w:ind w:left="284" w:firstLine="708"/>
        <w:rPr>
          <w:rFonts w:cs="Times New Roman"/>
          <w:color w:val="000000"/>
          <w:sz w:val="24"/>
          <w:szCs w:val="24"/>
          <w:shd w:val="clear" w:color="auto" w:fill="FFFFFF"/>
        </w:rPr>
      </w:pPr>
      <w:r>
        <w:rPr>
          <w:rFonts w:cs="Times New Roman"/>
          <w:color w:val="000000"/>
          <w:sz w:val="24"/>
          <w:szCs w:val="24"/>
          <w:shd w:val="clear" w:color="auto" w:fill="FFFFFF"/>
        </w:rPr>
        <w:t>Базисный учебный план образовательного учреждения на этапе основного общего образования включает 239 учебных часов для обязательного изучения каждого направления образовательной области «Технология». В том числе: в 5 -7  классах — 68 часа из расчёта 2 часа в неделю; в  8 классе — 35 часов из расчёта 1 часа в неделю.  С учётом местных социально-экономических условий изучение раздела «Кулинария», целесообразнее изучать в начале учебного года (1 четверть).</w:t>
      </w:r>
    </w:p>
    <w:p w:rsidR="00A46B44" w:rsidRDefault="00A46B44" w:rsidP="00EA2CAD">
      <w:pPr>
        <w:pStyle w:val="22"/>
        <w:spacing w:before="0" w:line="240" w:lineRule="auto"/>
        <w:ind w:left="284" w:firstLine="708"/>
        <w:rPr>
          <w:rFonts w:cs="Times New Roman"/>
          <w:color w:val="000000"/>
          <w:sz w:val="24"/>
          <w:szCs w:val="24"/>
          <w:shd w:val="clear" w:color="auto" w:fill="FFFFFF"/>
        </w:rPr>
      </w:pPr>
      <w:r>
        <w:rPr>
          <w:rFonts w:cs="Times New Roman"/>
          <w:color w:val="000000"/>
          <w:sz w:val="24"/>
          <w:szCs w:val="24"/>
          <w:shd w:val="clear" w:color="auto" w:fill="FFFFFF"/>
        </w:rPr>
        <w:t>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«Технология» должно обеспечить:</w:t>
      </w:r>
    </w:p>
    <w:p w:rsidR="00A46B44" w:rsidRDefault="00A46B44" w:rsidP="00EA2CAD">
      <w:pPr>
        <w:pStyle w:val="22"/>
        <w:spacing w:before="0" w:line="240" w:lineRule="auto"/>
        <w:ind w:left="284" w:firstLine="708"/>
        <w:rPr>
          <w:rFonts w:cs="Times New Roman"/>
          <w:color w:val="000000"/>
          <w:sz w:val="24"/>
          <w:szCs w:val="24"/>
          <w:shd w:val="clear" w:color="auto" w:fill="FFFFFF"/>
        </w:rPr>
      </w:pPr>
      <w:r>
        <w:rPr>
          <w:rFonts w:cs="Times New Roman"/>
          <w:color w:val="000000"/>
          <w:sz w:val="24"/>
          <w:szCs w:val="24"/>
          <w:shd w:val="clear" w:color="auto" w:fill="FFFFFF"/>
        </w:rPr>
        <w:t>■</w:t>
      </w:r>
      <w:r>
        <w:rPr>
          <w:rFonts w:cs="Times New Roman"/>
          <w:color w:val="000000"/>
          <w:sz w:val="24"/>
          <w:szCs w:val="24"/>
          <w:shd w:val="clear" w:color="auto" w:fill="FFFFFF"/>
        </w:rPr>
        <w:tab/>
        <w:t>развитие инновационной творческой деятельности обучающихся в процессе решения прикладных учебных задач;</w:t>
      </w:r>
    </w:p>
    <w:p w:rsidR="00A46B44" w:rsidRDefault="00A46B44" w:rsidP="00EA2CAD">
      <w:pPr>
        <w:pStyle w:val="22"/>
        <w:spacing w:before="0" w:line="240" w:lineRule="auto"/>
        <w:ind w:left="284" w:firstLine="708"/>
        <w:rPr>
          <w:rFonts w:cs="Times New Roman"/>
          <w:color w:val="000000"/>
          <w:sz w:val="24"/>
          <w:szCs w:val="24"/>
          <w:shd w:val="clear" w:color="auto" w:fill="FFFFFF"/>
        </w:rPr>
      </w:pPr>
      <w:r>
        <w:rPr>
          <w:rFonts w:cs="Times New Roman"/>
          <w:color w:val="000000"/>
          <w:sz w:val="24"/>
          <w:szCs w:val="24"/>
          <w:shd w:val="clear" w:color="auto" w:fill="FFFFFF"/>
        </w:rPr>
        <w:t>■</w:t>
      </w:r>
      <w:r>
        <w:rPr>
          <w:rFonts w:cs="Times New Roman"/>
          <w:color w:val="000000"/>
          <w:sz w:val="24"/>
          <w:szCs w:val="24"/>
          <w:shd w:val="clear" w:color="auto" w:fill="FFFFFF"/>
        </w:rPr>
        <w:tab/>
        <w:t>активное использование знаний, полученных при изучении других учебных предметов, и сформированных универсальных учебных действий;</w:t>
      </w:r>
    </w:p>
    <w:p w:rsidR="00A46B44" w:rsidRDefault="00A46B44" w:rsidP="00EA2CAD">
      <w:pPr>
        <w:pStyle w:val="22"/>
        <w:spacing w:before="0" w:line="240" w:lineRule="auto"/>
        <w:ind w:left="284" w:firstLine="708"/>
        <w:rPr>
          <w:rFonts w:cs="Times New Roman"/>
          <w:color w:val="000000"/>
          <w:sz w:val="24"/>
          <w:szCs w:val="24"/>
          <w:shd w:val="clear" w:color="auto" w:fill="FFFFFF"/>
        </w:rPr>
      </w:pPr>
      <w:r>
        <w:rPr>
          <w:rFonts w:cs="Times New Roman"/>
          <w:color w:val="000000"/>
          <w:sz w:val="24"/>
          <w:szCs w:val="24"/>
          <w:shd w:val="clear" w:color="auto" w:fill="FFFFFF"/>
        </w:rPr>
        <w:t>■</w:t>
      </w:r>
      <w:r>
        <w:rPr>
          <w:rFonts w:cs="Times New Roman"/>
          <w:color w:val="000000"/>
          <w:sz w:val="24"/>
          <w:szCs w:val="24"/>
          <w:shd w:val="clear" w:color="auto" w:fill="FFFFFF"/>
        </w:rPr>
        <w:tab/>
        <w:t>совершенствование умений осуществлять учебно-исследовательскую и проектную деятельность;</w:t>
      </w:r>
    </w:p>
    <w:p w:rsidR="00A46B44" w:rsidRDefault="00A46B44" w:rsidP="00EA2CAD">
      <w:pPr>
        <w:pStyle w:val="22"/>
        <w:spacing w:before="0" w:line="240" w:lineRule="auto"/>
        <w:ind w:left="284" w:firstLine="708"/>
        <w:rPr>
          <w:rFonts w:cs="Times New Roman"/>
          <w:color w:val="000000"/>
          <w:sz w:val="24"/>
          <w:szCs w:val="24"/>
          <w:shd w:val="clear" w:color="auto" w:fill="FFFFFF"/>
        </w:rPr>
      </w:pPr>
      <w:r>
        <w:rPr>
          <w:rFonts w:cs="Times New Roman"/>
          <w:color w:val="000000"/>
          <w:sz w:val="24"/>
          <w:szCs w:val="24"/>
          <w:shd w:val="clear" w:color="auto" w:fill="FFFFFF"/>
        </w:rPr>
        <w:t>■</w:t>
      </w:r>
      <w:r>
        <w:rPr>
          <w:rFonts w:cs="Times New Roman"/>
          <w:color w:val="000000"/>
          <w:sz w:val="24"/>
          <w:szCs w:val="24"/>
          <w:shd w:val="clear" w:color="auto" w:fill="FFFFFF"/>
        </w:rPr>
        <w:tab/>
        <w:t>формирование представлений о социальных и этических аспектах научно-технического прогресса;</w:t>
      </w:r>
    </w:p>
    <w:p w:rsidR="00A46B44" w:rsidRDefault="00A46B44" w:rsidP="00EA2CAD">
      <w:pPr>
        <w:pStyle w:val="22"/>
        <w:spacing w:before="0" w:line="240" w:lineRule="auto"/>
        <w:ind w:left="284" w:firstLine="708"/>
        <w:rPr>
          <w:rFonts w:cs="Times New Roman"/>
          <w:color w:val="000000"/>
          <w:sz w:val="24"/>
          <w:szCs w:val="24"/>
          <w:shd w:val="clear" w:color="auto" w:fill="FFFFFF"/>
        </w:rPr>
      </w:pPr>
      <w:r>
        <w:rPr>
          <w:rFonts w:cs="Times New Roman"/>
          <w:color w:val="000000"/>
          <w:sz w:val="24"/>
          <w:szCs w:val="24"/>
          <w:shd w:val="clear" w:color="auto" w:fill="FFFFFF"/>
        </w:rPr>
        <w:t>■</w:t>
      </w:r>
      <w:r>
        <w:rPr>
          <w:rFonts w:cs="Times New Roman"/>
          <w:color w:val="000000"/>
          <w:sz w:val="24"/>
          <w:szCs w:val="24"/>
          <w:shd w:val="clear" w:color="auto" w:fill="FFFFFF"/>
        </w:rPr>
        <w:tab/>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bookmarkStart w:id="1" w:name="bookmark6"/>
    </w:p>
    <w:p w:rsidR="00A46B44" w:rsidRDefault="00A46B44" w:rsidP="00EA2CAD">
      <w:pPr>
        <w:pStyle w:val="22"/>
        <w:spacing w:before="0" w:line="240" w:lineRule="auto"/>
        <w:ind w:left="284"/>
        <w:rPr>
          <w:rFonts w:cs="Times New Roman"/>
          <w:color w:val="000000"/>
          <w:sz w:val="24"/>
          <w:szCs w:val="24"/>
          <w:shd w:val="clear" w:color="auto" w:fill="FFFFFF"/>
        </w:rPr>
      </w:pPr>
      <w:r>
        <w:rPr>
          <w:rFonts w:cs="Times New Roman"/>
          <w:color w:val="000000"/>
          <w:sz w:val="24"/>
          <w:szCs w:val="24"/>
          <w:shd w:val="clear" w:color="auto" w:fill="FFFFFF"/>
        </w:rPr>
        <w:t>Программа предусматривает формирование у обучающихся общеучебных умений и навыков, универсальных способов деятельности и ключевых компетенций.</w:t>
      </w:r>
    </w:p>
    <w:p w:rsidR="00A46B44" w:rsidRDefault="00A46B44" w:rsidP="00EA2CAD">
      <w:pPr>
        <w:pStyle w:val="22"/>
        <w:spacing w:before="0" w:line="240" w:lineRule="auto"/>
        <w:ind w:left="284"/>
        <w:rPr>
          <w:rFonts w:cs="Times New Roman"/>
          <w:color w:val="000000"/>
          <w:sz w:val="24"/>
          <w:szCs w:val="24"/>
          <w:u w:val="single"/>
          <w:shd w:val="clear" w:color="auto" w:fill="FFFFFF"/>
        </w:rPr>
      </w:pPr>
      <w:r>
        <w:rPr>
          <w:rFonts w:cs="Times New Roman"/>
          <w:color w:val="000000"/>
          <w:sz w:val="24"/>
          <w:szCs w:val="24"/>
          <w:shd w:val="clear" w:color="auto" w:fill="FFFFFF"/>
        </w:rPr>
        <w:t xml:space="preserve">В результате обучения учащиеся </w:t>
      </w:r>
      <w:r>
        <w:rPr>
          <w:rFonts w:cs="Times New Roman"/>
          <w:color w:val="000000"/>
          <w:sz w:val="24"/>
          <w:szCs w:val="24"/>
          <w:u w:val="single"/>
          <w:shd w:val="clear" w:color="auto" w:fill="FFFFFF"/>
        </w:rPr>
        <w:t>овладеют:</w:t>
      </w:r>
    </w:p>
    <w:p w:rsidR="00A46B44" w:rsidRDefault="00A46B44" w:rsidP="00EA2CAD">
      <w:pPr>
        <w:pStyle w:val="22"/>
        <w:numPr>
          <w:ilvl w:val="0"/>
          <w:numId w:val="6"/>
        </w:numPr>
        <w:spacing w:before="0" w:line="240" w:lineRule="auto"/>
        <w:ind w:left="284" w:firstLine="0"/>
        <w:rPr>
          <w:rFonts w:cs="Times New Roman"/>
          <w:color w:val="000000"/>
          <w:sz w:val="24"/>
          <w:szCs w:val="24"/>
          <w:shd w:val="clear" w:color="auto" w:fill="FFFFFF"/>
        </w:rPr>
      </w:pPr>
      <w:r>
        <w:rPr>
          <w:rFonts w:cs="Times New Roman"/>
          <w:color w:val="000000"/>
          <w:sz w:val="24"/>
          <w:szCs w:val="24"/>
          <w:shd w:val="clear" w:color="auto" w:fill="FFFFFF"/>
        </w:rPr>
        <w:t>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показателями;</w:t>
      </w:r>
    </w:p>
    <w:p w:rsidR="00A46B44" w:rsidRDefault="00A46B44" w:rsidP="00EA2CAD">
      <w:pPr>
        <w:pStyle w:val="22"/>
        <w:numPr>
          <w:ilvl w:val="0"/>
          <w:numId w:val="6"/>
        </w:numPr>
        <w:spacing w:before="0" w:line="240" w:lineRule="auto"/>
        <w:ind w:left="284" w:firstLine="0"/>
        <w:rPr>
          <w:rFonts w:cs="Times New Roman"/>
          <w:color w:val="000000"/>
          <w:sz w:val="24"/>
          <w:szCs w:val="24"/>
          <w:shd w:val="clear" w:color="auto" w:fill="FFFFFF"/>
        </w:rPr>
      </w:pPr>
      <w:r>
        <w:rPr>
          <w:rFonts w:cs="Times New Roman"/>
          <w:color w:val="000000"/>
          <w:sz w:val="24"/>
          <w:szCs w:val="24"/>
          <w:shd w:val="clear" w:color="auto" w:fill="FFFFFF"/>
        </w:rPr>
        <w:t>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w:t>
      </w:r>
    </w:p>
    <w:p w:rsidR="00A46B44" w:rsidRDefault="00A46B44" w:rsidP="00EA2CAD">
      <w:pPr>
        <w:pStyle w:val="22"/>
        <w:numPr>
          <w:ilvl w:val="0"/>
          <w:numId w:val="6"/>
        </w:numPr>
        <w:spacing w:before="0" w:line="240" w:lineRule="auto"/>
        <w:ind w:left="284" w:firstLine="0"/>
        <w:rPr>
          <w:rFonts w:cs="Times New Roman"/>
          <w:color w:val="000000"/>
          <w:sz w:val="24"/>
          <w:szCs w:val="24"/>
          <w:shd w:val="clear" w:color="auto" w:fill="FFFFFF"/>
        </w:rPr>
      </w:pPr>
      <w:r>
        <w:rPr>
          <w:rFonts w:cs="Times New Roman"/>
          <w:color w:val="000000"/>
          <w:sz w:val="24"/>
          <w:szCs w:val="24"/>
          <w:shd w:val="clear" w:color="auto" w:fill="FFFFFF"/>
        </w:rPr>
        <w:t>навыками применения распространённых ручных инструментов и приспособлений, бытовых электрических приборов; планирования бюджета домашнего хозяйства; культуры труда, уважительного отношения к труду и результатам труда.</w:t>
      </w:r>
    </w:p>
    <w:p w:rsidR="00A46B44" w:rsidRDefault="00A46B44" w:rsidP="00EA2CAD">
      <w:pPr>
        <w:pStyle w:val="22"/>
        <w:spacing w:before="0" w:line="240" w:lineRule="auto"/>
        <w:ind w:left="284"/>
        <w:rPr>
          <w:rFonts w:cs="Times New Roman"/>
          <w:iCs/>
          <w:color w:val="000000"/>
          <w:sz w:val="24"/>
          <w:szCs w:val="24"/>
          <w:u w:val="single"/>
          <w:shd w:val="clear" w:color="auto" w:fill="FFFFFF"/>
        </w:rPr>
      </w:pPr>
      <w:r>
        <w:rPr>
          <w:rFonts w:cs="Times New Roman"/>
          <w:color w:val="000000"/>
          <w:sz w:val="24"/>
          <w:szCs w:val="24"/>
          <w:shd w:val="clear" w:color="auto" w:fill="FFFFFF"/>
        </w:rPr>
        <w:t xml:space="preserve">В результате изучения технологии обучающиеся, независимо от изучаемого направления, получат возможность </w:t>
      </w:r>
      <w:r>
        <w:rPr>
          <w:rFonts w:cs="Times New Roman"/>
          <w:iCs/>
          <w:color w:val="000000"/>
          <w:sz w:val="24"/>
          <w:szCs w:val="24"/>
          <w:u w:val="single"/>
          <w:shd w:val="clear" w:color="auto" w:fill="FFFFFF"/>
        </w:rPr>
        <w:t>ознакомиться:</w:t>
      </w:r>
    </w:p>
    <w:p w:rsidR="00A46B44" w:rsidRDefault="00A46B44" w:rsidP="00EA2CAD">
      <w:pPr>
        <w:pStyle w:val="22"/>
        <w:numPr>
          <w:ilvl w:val="0"/>
          <w:numId w:val="7"/>
        </w:numPr>
        <w:spacing w:before="0" w:line="240" w:lineRule="auto"/>
        <w:ind w:left="284" w:firstLine="0"/>
        <w:rPr>
          <w:rFonts w:cs="Times New Roman"/>
          <w:color w:val="000000"/>
          <w:sz w:val="24"/>
          <w:szCs w:val="24"/>
          <w:shd w:val="clear" w:color="auto" w:fill="FFFFFF"/>
        </w:rPr>
      </w:pPr>
      <w:r>
        <w:rPr>
          <w:rFonts w:cs="Times New Roman"/>
          <w:color w:val="000000"/>
          <w:sz w:val="24"/>
          <w:szCs w:val="24"/>
          <w:shd w:val="clear" w:color="auto" w:fill="FFFFFF"/>
        </w:rPr>
        <w:t>с основными технологическими понятиями и характеристиками;</w:t>
      </w:r>
    </w:p>
    <w:p w:rsidR="00A46B44" w:rsidRDefault="00A46B44" w:rsidP="00EA2CAD">
      <w:pPr>
        <w:pStyle w:val="22"/>
        <w:numPr>
          <w:ilvl w:val="0"/>
          <w:numId w:val="7"/>
        </w:numPr>
        <w:spacing w:before="0" w:line="240" w:lineRule="auto"/>
        <w:ind w:left="284" w:firstLine="0"/>
        <w:rPr>
          <w:rFonts w:cs="Times New Roman"/>
          <w:color w:val="000000"/>
          <w:sz w:val="24"/>
          <w:szCs w:val="24"/>
          <w:shd w:val="clear" w:color="auto" w:fill="FFFFFF"/>
        </w:rPr>
      </w:pPr>
      <w:r>
        <w:rPr>
          <w:rFonts w:cs="Times New Roman"/>
          <w:color w:val="000000"/>
          <w:sz w:val="24"/>
          <w:szCs w:val="24"/>
          <w:shd w:val="clear" w:color="auto" w:fill="FFFFFF"/>
        </w:rPr>
        <w:lastRenderedPageBreak/>
        <w:t>технологическими свойствами и назначением материалов;</w:t>
      </w:r>
    </w:p>
    <w:p w:rsidR="00A46B44" w:rsidRDefault="00A46B44" w:rsidP="00EA2CAD">
      <w:pPr>
        <w:pStyle w:val="22"/>
        <w:numPr>
          <w:ilvl w:val="0"/>
          <w:numId w:val="7"/>
        </w:numPr>
        <w:spacing w:before="0" w:line="240" w:lineRule="auto"/>
        <w:ind w:left="284" w:firstLine="0"/>
        <w:rPr>
          <w:rFonts w:cs="Times New Roman"/>
          <w:color w:val="000000"/>
          <w:sz w:val="24"/>
          <w:szCs w:val="24"/>
          <w:shd w:val="clear" w:color="auto" w:fill="FFFFFF"/>
        </w:rPr>
      </w:pPr>
      <w:r>
        <w:rPr>
          <w:rFonts w:cs="Times New Roman"/>
          <w:color w:val="000000"/>
          <w:sz w:val="24"/>
          <w:szCs w:val="24"/>
          <w:shd w:val="clear" w:color="auto" w:fill="FFFFFF"/>
        </w:rPr>
        <w:t>назначением и устройством применяемых ручных инструментов, приспособлений, машин и оборудования;</w:t>
      </w:r>
    </w:p>
    <w:p w:rsidR="00A46B44" w:rsidRDefault="00A46B44" w:rsidP="00EA2CAD">
      <w:pPr>
        <w:pStyle w:val="22"/>
        <w:numPr>
          <w:ilvl w:val="0"/>
          <w:numId w:val="7"/>
        </w:numPr>
        <w:spacing w:before="0" w:line="240" w:lineRule="auto"/>
        <w:ind w:left="284" w:firstLine="0"/>
        <w:rPr>
          <w:rFonts w:cs="Times New Roman"/>
          <w:color w:val="000000"/>
          <w:sz w:val="24"/>
          <w:szCs w:val="24"/>
          <w:shd w:val="clear" w:color="auto" w:fill="FFFFFF"/>
        </w:rPr>
      </w:pPr>
      <w:r>
        <w:rPr>
          <w:rFonts w:cs="Times New Roman"/>
          <w:color w:val="000000"/>
          <w:sz w:val="24"/>
          <w:szCs w:val="24"/>
          <w:shd w:val="clear" w:color="auto" w:fill="FFFFFF"/>
        </w:rPr>
        <w:t>видами и назначением бытовой техники, применяемой для повышения производительности домашнего труда;</w:t>
      </w:r>
    </w:p>
    <w:p w:rsidR="00A46B44" w:rsidRDefault="00A46B44" w:rsidP="00EA2CAD">
      <w:pPr>
        <w:pStyle w:val="22"/>
        <w:numPr>
          <w:ilvl w:val="0"/>
          <w:numId w:val="7"/>
        </w:numPr>
        <w:spacing w:before="0" w:line="240" w:lineRule="auto"/>
        <w:ind w:left="284" w:firstLine="0"/>
        <w:rPr>
          <w:rStyle w:val="24"/>
        </w:rPr>
      </w:pPr>
      <w:r>
        <w:rPr>
          <w:rStyle w:val="24"/>
          <w:color w:val="000000"/>
          <w:sz w:val="24"/>
          <w:szCs w:val="24"/>
        </w:rPr>
        <w:t>видами, приёмами и последовательностью выполнения технологических операций, влиянием различных технологий обработки материалов и получения продукции на окружающую среду и здоровье человека;</w:t>
      </w:r>
    </w:p>
    <w:p w:rsidR="00A46B44" w:rsidRDefault="00A46B44" w:rsidP="00EA2CAD">
      <w:pPr>
        <w:pStyle w:val="22"/>
        <w:numPr>
          <w:ilvl w:val="0"/>
          <w:numId w:val="7"/>
        </w:numPr>
        <w:spacing w:before="0" w:line="240" w:lineRule="auto"/>
        <w:ind w:left="284" w:firstLine="0"/>
        <w:rPr>
          <w:rStyle w:val="24"/>
          <w:color w:val="000000"/>
          <w:sz w:val="24"/>
          <w:szCs w:val="24"/>
        </w:rPr>
      </w:pPr>
      <w:r>
        <w:rPr>
          <w:rFonts w:cs="Times New Roman"/>
          <w:color w:val="000000"/>
          <w:sz w:val="24"/>
          <w:szCs w:val="24"/>
          <w:shd w:val="clear" w:color="auto" w:fill="FFFFFF"/>
        </w:rPr>
        <w:t>с</w:t>
      </w:r>
      <w:r>
        <w:rPr>
          <w:rStyle w:val="24"/>
          <w:color w:val="000000"/>
          <w:sz w:val="24"/>
          <w:szCs w:val="24"/>
        </w:rPr>
        <w:t xml:space="preserve"> профессиями и специальностями, связанными с обработкой материалов, созданием изделий из них, получением продукции;</w:t>
      </w:r>
    </w:p>
    <w:p w:rsidR="00A46B44" w:rsidRDefault="00A46B44" w:rsidP="00EA2CAD">
      <w:pPr>
        <w:pStyle w:val="22"/>
        <w:numPr>
          <w:ilvl w:val="0"/>
          <w:numId w:val="7"/>
        </w:numPr>
        <w:spacing w:before="0" w:line="240" w:lineRule="auto"/>
        <w:ind w:left="284" w:firstLine="0"/>
        <w:rPr>
          <w:rStyle w:val="24"/>
          <w:color w:val="000000"/>
          <w:sz w:val="24"/>
          <w:szCs w:val="24"/>
        </w:rPr>
      </w:pPr>
      <w:r>
        <w:rPr>
          <w:rStyle w:val="24"/>
          <w:color w:val="000000"/>
          <w:sz w:val="24"/>
          <w:szCs w:val="24"/>
        </w:rPr>
        <w:t>со значением здорового питания для сохранения своего здоровья.</w:t>
      </w:r>
    </w:p>
    <w:p w:rsidR="00A46B44" w:rsidRPr="0016392A" w:rsidRDefault="00A46B44" w:rsidP="00EA2CAD">
      <w:pPr>
        <w:pStyle w:val="22"/>
        <w:spacing w:before="0" w:line="240" w:lineRule="auto"/>
        <w:ind w:left="284"/>
        <w:rPr>
          <w:rStyle w:val="50"/>
          <w:rFonts w:ascii="Times New Roman" w:hAnsi="Times New Roman" w:cs="Times New Roman"/>
          <w:i w:val="0"/>
          <w:sz w:val="24"/>
          <w:szCs w:val="24"/>
          <w:u w:val="single"/>
        </w:rPr>
      </w:pPr>
      <w:r w:rsidRPr="0016392A">
        <w:rPr>
          <w:rStyle w:val="50"/>
          <w:rFonts w:ascii="Times New Roman" w:hAnsi="Times New Roman" w:cs="Times New Roman"/>
          <w:color w:val="000000"/>
          <w:sz w:val="24"/>
          <w:szCs w:val="24"/>
          <w:u w:val="single"/>
        </w:rPr>
        <w:t>Выполнять по установленным нормативам следующие трудовые операции и работы:</w:t>
      </w:r>
    </w:p>
    <w:p w:rsidR="00A46B44" w:rsidRDefault="00A46B44" w:rsidP="00EA2CAD">
      <w:pPr>
        <w:pStyle w:val="22"/>
        <w:numPr>
          <w:ilvl w:val="0"/>
          <w:numId w:val="8"/>
        </w:numPr>
        <w:spacing w:before="0" w:line="240" w:lineRule="auto"/>
        <w:ind w:left="284" w:hanging="282"/>
        <w:rPr>
          <w:rStyle w:val="24"/>
        </w:rPr>
      </w:pPr>
      <w:r>
        <w:rPr>
          <w:rStyle w:val="24"/>
          <w:color w:val="000000"/>
          <w:sz w:val="24"/>
          <w:szCs w:val="24"/>
        </w:rPr>
        <w:t>рационально организовывать рабочее место;</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находить необходимую информацию в различных источниках;</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применять конструкторскую и технологическую документацию;</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составлять последовательность выполнения технологических операций для изготовления изделия, выполнения работ или получения продукта;</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выбирать сырьё, материалы, пищевые продукты, инструменты и оборудование для выполнения работ;</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конструировать, моделировать, изготавливать изделия;</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выполнять по заданным критериям технологические операции с использованием ручных инструментов, приспособлений, машин, оборудования, электроприборов;</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соблюдать безопасные приёмы труда и правила пользования ручными инструментами, приспособлениями, машинами, электрооборудованием;</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осуществлять визуально, а также доступными измерительными средствами и приборами контроль качества изготовляемого изделия или продукта;</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находить и устранять допущенные дефекты;</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w:t>
      </w:r>
    </w:p>
    <w:p w:rsidR="00A46B44" w:rsidRDefault="00A46B44" w:rsidP="00EA2CAD">
      <w:pPr>
        <w:pStyle w:val="22"/>
        <w:numPr>
          <w:ilvl w:val="0"/>
          <w:numId w:val="8"/>
        </w:numPr>
        <w:spacing w:before="0" w:line="240" w:lineRule="auto"/>
        <w:ind w:left="284" w:hanging="282"/>
        <w:rPr>
          <w:rStyle w:val="24"/>
          <w:color w:val="000000"/>
          <w:sz w:val="24"/>
          <w:szCs w:val="24"/>
        </w:rPr>
      </w:pPr>
      <w:r>
        <w:rPr>
          <w:rStyle w:val="24"/>
          <w:color w:val="000000"/>
          <w:sz w:val="24"/>
          <w:szCs w:val="24"/>
        </w:rPr>
        <w:t>планировать работы с учётом имеющихся ресурсов и условий;</w:t>
      </w:r>
    </w:p>
    <w:p w:rsidR="00A46B44" w:rsidRDefault="00A46B44" w:rsidP="00EA2CAD">
      <w:pPr>
        <w:pStyle w:val="22"/>
        <w:numPr>
          <w:ilvl w:val="0"/>
          <w:numId w:val="8"/>
        </w:numPr>
        <w:spacing w:before="0" w:line="240" w:lineRule="auto"/>
        <w:ind w:left="284" w:hanging="282"/>
        <w:rPr>
          <w:rStyle w:val="5TimesNewRoman"/>
          <w:sz w:val="24"/>
          <w:szCs w:val="24"/>
        </w:rPr>
      </w:pPr>
      <w:r>
        <w:rPr>
          <w:rStyle w:val="5TimesNewRoman"/>
          <w:color w:val="000000"/>
          <w:sz w:val="24"/>
          <w:szCs w:val="24"/>
        </w:rPr>
        <w:t>распределять работу при коллективной деятельности;</w:t>
      </w:r>
    </w:p>
    <w:p w:rsidR="00A46B44" w:rsidRPr="0016392A" w:rsidRDefault="00A46B44" w:rsidP="00EA2CAD">
      <w:pPr>
        <w:pStyle w:val="22"/>
        <w:spacing w:before="0" w:line="240" w:lineRule="auto"/>
        <w:ind w:left="284"/>
        <w:rPr>
          <w:rStyle w:val="50"/>
          <w:rFonts w:ascii="Times New Roman" w:hAnsi="Times New Roman" w:cs="Times New Roman"/>
          <w:i w:val="0"/>
          <w:sz w:val="24"/>
          <w:szCs w:val="24"/>
          <w:u w:val="single"/>
        </w:rPr>
      </w:pPr>
      <w:r w:rsidRPr="0016392A">
        <w:rPr>
          <w:rStyle w:val="50"/>
          <w:rFonts w:ascii="Times New Roman" w:hAnsi="Times New Roman" w:cs="Times New Roman"/>
          <w:color w:val="000000"/>
          <w:sz w:val="24"/>
          <w:szCs w:val="24"/>
          <w:u w:val="single"/>
        </w:rPr>
        <w:t>Использовать приобретённые знания и умения в практической деятельности и повседневной жизни в целях:</w:t>
      </w:r>
    </w:p>
    <w:p w:rsidR="00A46B44" w:rsidRDefault="00A46B44" w:rsidP="00EA2CAD">
      <w:pPr>
        <w:pStyle w:val="22"/>
        <w:numPr>
          <w:ilvl w:val="0"/>
          <w:numId w:val="9"/>
        </w:numPr>
        <w:shd w:val="clear" w:color="auto" w:fill="auto"/>
        <w:spacing w:before="0" w:line="240" w:lineRule="auto"/>
        <w:ind w:left="284" w:firstLine="0"/>
        <w:rPr>
          <w:rStyle w:val="24"/>
        </w:rPr>
      </w:pPr>
      <w:r>
        <w:rPr>
          <w:rStyle w:val="24"/>
          <w:color w:val="000000"/>
          <w:sz w:val="24"/>
          <w:szCs w:val="24"/>
        </w:rPr>
        <w:t>понимания ценности материальной культуры для жизни и развития человека;</w:t>
      </w:r>
    </w:p>
    <w:p w:rsidR="00A46B44" w:rsidRDefault="00A46B44" w:rsidP="00EA2CAD">
      <w:pPr>
        <w:pStyle w:val="22"/>
        <w:numPr>
          <w:ilvl w:val="0"/>
          <w:numId w:val="9"/>
        </w:numPr>
        <w:shd w:val="clear" w:color="auto" w:fill="auto"/>
        <w:spacing w:before="0" w:line="240" w:lineRule="auto"/>
        <w:ind w:left="284" w:firstLine="0"/>
        <w:rPr>
          <w:rStyle w:val="24"/>
          <w:color w:val="000000"/>
          <w:sz w:val="24"/>
          <w:szCs w:val="24"/>
        </w:rPr>
      </w:pPr>
      <w:r>
        <w:rPr>
          <w:rStyle w:val="24"/>
          <w:color w:val="000000"/>
          <w:sz w:val="24"/>
          <w:szCs w:val="24"/>
        </w:rPr>
        <w:t>формирования эстетической среды бытия; В развития творческих способностей и достижения высоких результатов преобразующей творческой деятельности;</w:t>
      </w:r>
    </w:p>
    <w:p w:rsidR="00A46B44" w:rsidRDefault="00A46B44" w:rsidP="00EA2CAD">
      <w:pPr>
        <w:pStyle w:val="22"/>
        <w:numPr>
          <w:ilvl w:val="0"/>
          <w:numId w:val="9"/>
        </w:numPr>
        <w:shd w:val="clear" w:color="auto" w:fill="auto"/>
        <w:spacing w:before="0" w:line="240" w:lineRule="auto"/>
        <w:ind w:left="284" w:firstLine="0"/>
      </w:pPr>
      <w:r>
        <w:rPr>
          <w:rFonts w:cs="Times New Roman"/>
          <w:sz w:val="24"/>
          <w:szCs w:val="24"/>
        </w:rPr>
        <w:t>получения технико-технологических сведений из разнообразных источников информации;</w:t>
      </w:r>
    </w:p>
    <w:p w:rsidR="00A46B44" w:rsidRDefault="00A46B44" w:rsidP="00EA2CAD">
      <w:pPr>
        <w:pStyle w:val="22"/>
        <w:numPr>
          <w:ilvl w:val="0"/>
          <w:numId w:val="9"/>
        </w:numPr>
        <w:shd w:val="clear" w:color="auto" w:fill="auto"/>
        <w:spacing w:before="0" w:line="240" w:lineRule="auto"/>
        <w:ind w:left="284" w:firstLine="0"/>
        <w:rPr>
          <w:rFonts w:cs="Times New Roman"/>
          <w:sz w:val="24"/>
          <w:szCs w:val="24"/>
        </w:rPr>
      </w:pPr>
      <w:r>
        <w:rPr>
          <w:rFonts w:cs="Times New Roman"/>
          <w:sz w:val="24"/>
          <w:szCs w:val="24"/>
        </w:rPr>
        <w:t>организации индивидуальной и коллективной трудовой деятельности;</w:t>
      </w:r>
    </w:p>
    <w:p w:rsidR="00A46B44" w:rsidRDefault="00A46B44" w:rsidP="00EA2CAD">
      <w:pPr>
        <w:pStyle w:val="22"/>
        <w:numPr>
          <w:ilvl w:val="0"/>
          <w:numId w:val="9"/>
        </w:numPr>
        <w:shd w:val="clear" w:color="auto" w:fill="auto"/>
        <w:spacing w:before="0" w:line="240" w:lineRule="auto"/>
        <w:ind w:left="284" w:firstLine="0"/>
        <w:rPr>
          <w:rFonts w:cs="Times New Roman"/>
          <w:sz w:val="24"/>
          <w:szCs w:val="24"/>
        </w:rPr>
      </w:pPr>
      <w:r>
        <w:rPr>
          <w:rFonts w:cs="Times New Roman"/>
          <w:sz w:val="24"/>
          <w:szCs w:val="24"/>
        </w:rPr>
        <w:t>создания и ремонта изделий или получения продукта с использованием ручных инструментов, приспособлений, машин и оборудования;</w:t>
      </w:r>
    </w:p>
    <w:p w:rsidR="00A46B44" w:rsidRDefault="00A46B44" w:rsidP="00EA2CAD">
      <w:pPr>
        <w:pStyle w:val="22"/>
        <w:numPr>
          <w:ilvl w:val="0"/>
          <w:numId w:val="9"/>
        </w:numPr>
        <w:shd w:val="clear" w:color="auto" w:fill="auto"/>
        <w:spacing w:before="0" w:line="240" w:lineRule="auto"/>
        <w:ind w:left="284" w:firstLine="0"/>
        <w:rPr>
          <w:rFonts w:cs="Times New Roman"/>
          <w:sz w:val="24"/>
          <w:szCs w:val="24"/>
        </w:rPr>
      </w:pPr>
      <w:r>
        <w:rPr>
          <w:rFonts w:cs="Times New Roman"/>
          <w:sz w:val="24"/>
          <w:szCs w:val="24"/>
        </w:rPr>
        <w:t>изготовления изделий декоративно-прикладного искусства для оформления интерьера;</w:t>
      </w:r>
    </w:p>
    <w:p w:rsidR="00A46B44" w:rsidRDefault="00A46B44" w:rsidP="00EA2CAD">
      <w:pPr>
        <w:pStyle w:val="22"/>
        <w:numPr>
          <w:ilvl w:val="0"/>
          <w:numId w:val="9"/>
        </w:numPr>
        <w:shd w:val="clear" w:color="auto" w:fill="auto"/>
        <w:spacing w:before="0" w:line="240" w:lineRule="auto"/>
        <w:ind w:left="284" w:firstLine="0"/>
        <w:rPr>
          <w:rFonts w:cs="Times New Roman"/>
          <w:sz w:val="24"/>
          <w:szCs w:val="24"/>
        </w:rPr>
      </w:pPr>
      <w:r>
        <w:rPr>
          <w:rFonts w:cs="Times New Roman"/>
          <w:sz w:val="24"/>
          <w:szCs w:val="24"/>
        </w:rPr>
        <w:t>контроля качества выполняемых работ с применением измерительных инструментов и приспособлений;</w:t>
      </w:r>
    </w:p>
    <w:p w:rsidR="00A46B44" w:rsidRDefault="00A46B44" w:rsidP="00EA2CAD">
      <w:pPr>
        <w:pStyle w:val="22"/>
        <w:numPr>
          <w:ilvl w:val="0"/>
          <w:numId w:val="9"/>
        </w:numPr>
        <w:shd w:val="clear" w:color="auto" w:fill="auto"/>
        <w:spacing w:before="0" w:line="240" w:lineRule="auto"/>
        <w:ind w:left="284" w:firstLine="0"/>
        <w:rPr>
          <w:rFonts w:cs="Times New Roman"/>
          <w:sz w:val="24"/>
          <w:szCs w:val="24"/>
        </w:rPr>
      </w:pPr>
      <w:r>
        <w:rPr>
          <w:rFonts w:cs="Times New Roman"/>
          <w:sz w:val="24"/>
          <w:szCs w:val="24"/>
        </w:rPr>
        <w:t>выполнения безопасных приёмов труда и правил электро-безопасности, санитарии, гигиены;</w:t>
      </w:r>
    </w:p>
    <w:p w:rsidR="00A46B44" w:rsidRDefault="00A46B44" w:rsidP="00EA2CAD">
      <w:pPr>
        <w:pStyle w:val="22"/>
        <w:numPr>
          <w:ilvl w:val="0"/>
          <w:numId w:val="9"/>
        </w:numPr>
        <w:shd w:val="clear" w:color="auto" w:fill="auto"/>
        <w:spacing w:before="0" w:line="240" w:lineRule="auto"/>
        <w:ind w:left="284" w:firstLine="0"/>
        <w:rPr>
          <w:rFonts w:cs="Times New Roman"/>
          <w:sz w:val="24"/>
          <w:szCs w:val="24"/>
        </w:rPr>
      </w:pPr>
      <w:r>
        <w:rPr>
          <w:rFonts w:cs="Times New Roman"/>
          <w:sz w:val="24"/>
          <w:szCs w:val="24"/>
        </w:rPr>
        <w:t>оценки затрат, необходимых для создания объекта труда или оказания услуги;</w:t>
      </w:r>
    </w:p>
    <w:p w:rsidR="00A46B44" w:rsidRDefault="00A46B44" w:rsidP="00EA2CAD">
      <w:pPr>
        <w:pStyle w:val="22"/>
        <w:numPr>
          <w:ilvl w:val="0"/>
          <w:numId w:val="9"/>
        </w:numPr>
        <w:shd w:val="clear" w:color="auto" w:fill="auto"/>
        <w:spacing w:before="0" w:line="240" w:lineRule="auto"/>
        <w:ind w:left="284" w:firstLine="0"/>
        <w:rPr>
          <w:rFonts w:cs="Times New Roman"/>
          <w:sz w:val="24"/>
          <w:szCs w:val="24"/>
        </w:rPr>
      </w:pPr>
      <w:r>
        <w:rPr>
          <w:rFonts w:cs="Times New Roman"/>
          <w:sz w:val="24"/>
          <w:szCs w:val="24"/>
        </w:rPr>
        <w:t>построения планов профессионального самоопределения и трудоустройства.</w:t>
      </w:r>
    </w:p>
    <w:p w:rsidR="00A46B44" w:rsidRDefault="00A46B44" w:rsidP="00EA2CAD">
      <w:pPr>
        <w:pStyle w:val="22"/>
        <w:spacing w:before="0" w:line="240" w:lineRule="auto"/>
        <w:rPr>
          <w:rFonts w:cs="Times New Roman"/>
          <w:color w:val="000000"/>
          <w:sz w:val="24"/>
          <w:szCs w:val="24"/>
          <w:shd w:val="clear" w:color="auto" w:fill="FFFFFF"/>
        </w:rPr>
      </w:pPr>
    </w:p>
    <w:p w:rsidR="00EB2CFA" w:rsidRPr="007F4CAD" w:rsidRDefault="00EB2CFA" w:rsidP="00EA2CAD">
      <w:pPr>
        <w:jc w:val="both"/>
        <w:rPr>
          <w:rFonts w:ascii="Times New Roman" w:hAnsi="Times New Roman" w:cs="Times New Roman"/>
          <w:sz w:val="24"/>
          <w:szCs w:val="24"/>
        </w:rPr>
      </w:pPr>
      <w:r w:rsidRPr="007F4CAD">
        <w:rPr>
          <w:rFonts w:ascii="Times New Roman" w:hAnsi="Times New Roman" w:cs="Times New Roman"/>
          <w:b/>
          <w:bCs/>
          <w:sz w:val="24"/>
          <w:szCs w:val="24"/>
        </w:rPr>
        <w:lastRenderedPageBreak/>
        <w:t xml:space="preserve">Используемые технологии: </w:t>
      </w:r>
      <w:r w:rsidRPr="007F4CAD">
        <w:rPr>
          <w:rFonts w:ascii="Times New Roman" w:hAnsi="Times New Roman" w:cs="Times New Roman"/>
          <w:sz w:val="24"/>
          <w:szCs w:val="24"/>
        </w:rPr>
        <w:t>интеграция традиционной, развивающего обучения, модульного обучения, метод проектов.</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eastAsia="Times New Roman" w:hAnsi="Times New Roman" w:cs="Times New Roman"/>
          <w:spacing w:val="-1"/>
          <w:sz w:val="24"/>
          <w:szCs w:val="24"/>
        </w:rPr>
        <w:t>Программа обеспечивает преемственность перехода учащихся от общетехнологического к профессиональному</w:t>
      </w:r>
      <w:r>
        <w:rPr>
          <w:rFonts w:ascii="Times New Roman" w:eastAsia="Times New Roman" w:hAnsi="Times New Roman" w:cs="Times New Roman"/>
          <w:spacing w:val="-1"/>
          <w:sz w:val="24"/>
          <w:szCs w:val="24"/>
        </w:rPr>
        <w:t xml:space="preserve"> </w:t>
      </w:r>
      <w:r w:rsidRPr="002A75C7">
        <w:rPr>
          <w:rFonts w:ascii="Times New Roman" w:eastAsia="Times New Roman" w:hAnsi="Times New Roman" w:cs="Times New Roman"/>
          <w:spacing w:val="-1"/>
          <w:sz w:val="24"/>
          <w:szCs w:val="24"/>
        </w:rPr>
        <w:t>образованию, трудовой деятельности, непрерывному самообразованию.</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hAnsi="Times New Roman" w:cs="Times New Roman"/>
          <w:spacing w:val="-1"/>
          <w:sz w:val="24"/>
          <w:szCs w:val="24"/>
        </w:rPr>
        <w:t>1.</w:t>
      </w:r>
      <w:r>
        <w:rPr>
          <w:rFonts w:ascii="Times New Roman" w:hAnsi="Times New Roman" w:cs="Times New Roman"/>
          <w:spacing w:val="-1"/>
          <w:sz w:val="24"/>
          <w:szCs w:val="24"/>
        </w:rPr>
        <w:t xml:space="preserve"> О</w:t>
      </w:r>
      <w:r w:rsidRPr="002A75C7">
        <w:rPr>
          <w:rFonts w:ascii="Times New Roman" w:eastAsia="Times New Roman" w:hAnsi="Times New Roman" w:cs="Times New Roman"/>
          <w:spacing w:val="-1"/>
          <w:sz w:val="24"/>
          <w:szCs w:val="24"/>
        </w:rPr>
        <w:t>бъяснительно-иллюстративный сочетающий словесные методы (рассказ, объяснение, работа с литературными</w:t>
      </w:r>
      <w:r>
        <w:rPr>
          <w:rFonts w:ascii="Times New Roman" w:eastAsia="Times New Roman" w:hAnsi="Times New Roman" w:cs="Times New Roman"/>
          <w:spacing w:val="-1"/>
          <w:sz w:val="24"/>
          <w:szCs w:val="24"/>
        </w:rPr>
        <w:t xml:space="preserve"> </w:t>
      </w:r>
      <w:r w:rsidRPr="002A75C7">
        <w:rPr>
          <w:rFonts w:ascii="Times New Roman" w:eastAsia="Times New Roman" w:hAnsi="Times New Roman" w:cs="Times New Roman"/>
          <w:spacing w:val="-1"/>
          <w:sz w:val="24"/>
          <w:szCs w:val="24"/>
        </w:rPr>
        <w:t>источниками) с иллюстрацией различных по содержанию источников (справочники, картины, схемы, и др.).</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hAnsi="Times New Roman" w:cs="Times New Roman"/>
          <w:sz w:val="24"/>
          <w:szCs w:val="24"/>
        </w:rPr>
        <w:t>2.</w:t>
      </w:r>
      <w:r>
        <w:rPr>
          <w:rFonts w:ascii="Times New Roman" w:hAnsi="Times New Roman" w:cs="Times New Roman"/>
          <w:sz w:val="24"/>
          <w:szCs w:val="24"/>
        </w:rPr>
        <w:t xml:space="preserve"> </w:t>
      </w:r>
      <w:r w:rsidRPr="002A75C7">
        <w:rPr>
          <w:rFonts w:ascii="Times New Roman" w:eastAsia="Times New Roman" w:hAnsi="Times New Roman" w:cs="Times New Roman"/>
          <w:sz w:val="24"/>
          <w:szCs w:val="24"/>
        </w:rPr>
        <w:t>Частично-поисковый основанный на использовании технологических знаний, жизненного и познавательного опыта</w:t>
      </w:r>
      <w:r>
        <w:rPr>
          <w:rFonts w:ascii="Times New Roman" w:eastAsia="Times New Roman" w:hAnsi="Times New Roman" w:cs="Times New Roman"/>
          <w:sz w:val="24"/>
          <w:szCs w:val="24"/>
        </w:rPr>
        <w:t xml:space="preserve"> </w:t>
      </w:r>
      <w:r w:rsidRPr="002A75C7">
        <w:rPr>
          <w:rFonts w:ascii="Times New Roman" w:eastAsia="Times New Roman" w:hAnsi="Times New Roman" w:cs="Times New Roman"/>
          <w:spacing w:val="-1"/>
          <w:sz w:val="24"/>
          <w:szCs w:val="24"/>
        </w:rPr>
        <w:t>учащихся. Конкретным проявлением этого метода является беседа, которая в зависимости от дидактических целей урока</w:t>
      </w:r>
      <w:r>
        <w:rPr>
          <w:rFonts w:ascii="Times New Roman" w:eastAsia="Times New Roman" w:hAnsi="Times New Roman" w:cs="Times New Roman"/>
          <w:spacing w:val="-1"/>
          <w:sz w:val="24"/>
          <w:szCs w:val="24"/>
        </w:rPr>
        <w:t xml:space="preserve"> </w:t>
      </w:r>
      <w:r w:rsidRPr="002A75C7">
        <w:rPr>
          <w:rFonts w:ascii="Times New Roman" w:eastAsia="Times New Roman" w:hAnsi="Times New Roman" w:cs="Times New Roman"/>
          <w:spacing w:val="-1"/>
          <w:sz w:val="24"/>
          <w:szCs w:val="24"/>
        </w:rPr>
        <w:t>может быть проверочной, эвристической, повторительно-обобщающей.</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hAnsi="Times New Roman" w:cs="Times New Roman"/>
          <w:spacing w:val="-1"/>
          <w:sz w:val="24"/>
          <w:szCs w:val="24"/>
        </w:rPr>
        <w:t>3.</w:t>
      </w:r>
      <w:r w:rsidRPr="002A75C7">
        <w:rPr>
          <w:rFonts w:ascii="Times New Roman" w:eastAsia="Times New Roman" w:hAnsi="Times New Roman" w:cs="Times New Roman"/>
          <w:spacing w:val="-1"/>
          <w:sz w:val="24"/>
          <w:szCs w:val="24"/>
        </w:rPr>
        <w:t>Исследовательский метод как один из способов организации поисковой деятельности учащихся в учебной работе,</w:t>
      </w:r>
      <w:r>
        <w:rPr>
          <w:rFonts w:ascii="Times New Roman" w:eastAsia="Times New Roman" w:hAnsi="Times New Roman" w:cs="Times New Roman"/>
          <w:spacing w:val="-1"/>
          <w:sz w:val="24"/>
          <w:szCs w:val="24"/>
        </w:rPr>
        <w:t xml:space="preserve"> </w:t>
      </w:r>
      <w:r w:rsidRPr="002A75C7">
        <w:rPr>
          <w:rFonts w:ascii="Times New Roman" w:eastAsia="Times New Roman" w:hAnsi="Times New Roman" w:cs="Times New Roman"/>
          <w:spacing w:val="-1"/>
          <w:sz w:val="24"/>
          <w:szCs w:val="24"/>
        </w:rPr>
        <w:t>привития им умений и навыков самостоятельной работы.</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eastAsia="Times New Roman" w:hAnsi="Times New Roman" w:cs="Times New Roman"/>
          <w:spacing w:val="-1"/>
          <w:sz w:val="24"/>
          <w:szCs w:val="24"/>
        </w:rPr>
        <w:t>Реализовать программу планируется в условиях классно-урочной системы обучения.</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eastAsia="Times New Roman" w:hAnsi="Times New Roman" w:cs="Times New Roman"/>
          <w:b/>
          <w:bCs/>
          <w:spacing w:val="-2"/>
          <w:sz w:val="24"/>
          <w:szCs w:val="24"/>
        </w:rPr>
        <w:t xml:space="preserve">Основной принцип реализации программы </w:t>
      </w:r>
      <w:r w:rsidRPr="002A75C7">
        <w:rPr>
          <w:rFonts w:ascii="Times New Roman" w:eastAsia="Times New Roman" w:hAnsi="Times New Roman" w:cs="Times New Roman"/>
          <w:spacing w:val="-2"/>
          <w:sz w:val="24"/>
          <w:szCs w:val="24"/>
        </w:rPr>
        <w:t>— обучение в процессе конкретной практической деятельности,</w:t>
      </w:r>
      <w:r>
        <w:rPr>
          <w:rFonts w:ascii="Times New Roman" w:eastAsia="Times New Roman" w:hAnsi="Times New Roman" w:cs="Times New Roman"/>
          <w:spacing w:val="-2"/>
          <w:sz w:val="24"/>
          <w:szCs w:val="24"/>
        </w:rPr>
        <w:t xml:space="preserve"> </w:t>
      </w:r>
      <w:r w:rsidRPr="002A75C7">
        <w:rPr>
          <w:rFonts w:ascii="Times New Roman" w:eastAsia="Times New Roman" w:hAnsi="Times New Roman" w:cs="Times New Roman"/>
          <w:spacing w:val="-1"/>
          <w:sz w:val="24"/>
          <w:szCs w:val="24"/>
        </w:rPr>
        <w:t>учитывающей познавательные потребности школьников.</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eastAsia="Times New Roman" w:hAnsi="Times New Roman" w:cs="Times New Roman"/>
          <w:b/>
          <w:bCs/>
          <w:spacing w:val="-1"/>
          <w:sz w:val="24"/>
          <w:szCs w:val="24"/>
        </w:rPr>
        <w:t xml:space="preserve">Основными методами </w:t>
      </w:r>
      <w:r w:rsidRPr="002A75C7">
        <w:rPr>
          <w:rFonts w:ascii="Times New Roman" w:eastAsia="Times New Roman" w:hAnsi="Times New Roman" w:cs="Times New Roman"/>
          <w:spacing w:val="-1"/>
          <w:sz w:val="24"/>
          <w:szCs w:val="24"/>
        </w:rPr>
        <w:t>обучения являются упражнения, решение прикладных задач, практические и лабораторно</w:t>
      </w:r>
      <w:r>
        <w:rPr>
          <w:rFonts w:ascii="Times New Roman" w:eastAsia="Times New Roman" w:hAnsi="Times New Roman" w:cs="Times New Roman"/>
          <w:spacing w:val="-1"/>
          <w:sz w:val="24"/>
          <w:szCs w:val="24"/>
        </w:rPr>
        <w:t xml:space="preserve"> </w:t>
      </w:r>
      <w:r w:rsidRPr="002A75C7">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 xml:space="preserve"> </w:t>
      </w:r>
      <w:r w:rsidRPr="002A75C7">
        <w:rPr>
          <w:rFonts w:ascii="Times New Roman" w:eastAsia="Times New Roman" w:hAnsi="Times New Roman" w:cs="Times New Roman"/>
          <w:spacing w:val="-1"/>
          <w:sz w:val="24"/>
          <w:szCs w:val="24"/>
        </w:rPr>
        <w:t>практические работы, моделирование и конструирование, экскурсии.</w:t>
      </w:r>
    </w:p>
    <w:p w:rsidR="00EB2CFA" w:rsidRDefault="00EB2CFA" w:rsidP="00EA2CAD">
      <w:pPr>
        <w:shd w:val="clear" w:color="auto" w:fill="FFFFFF"/>
        <w:spacing w:after="0" w:line="360" w:lineRule="auto"/>
        <w:jc w:val="both"/>
        <w:rPr>
          <w:rFonts w:ascii="Times New Roman" w:eastAsia="Times New Roman" w:hAnsi="Times New Roman" w:cs="Times New Roman"/>
          <w:spacing w:val="-1"/>
          <w:sz w:val="24"/>
          <w:szCs w:val="24"/>
        </w:rPr>
      </w:pPr>
      <w:r w:rsidRPr="002A75C7">
        <w:rPr>
          <w:rFonts w:ascii="Times New Roman" w:eastAsia="Times New Roman" w:hAnsi="Times New Roman" w:cs="Times New Roman"/>
          <w:b/>
          <w:bCs/>
          <w:spacing w:val="-1"/>
          <w:sz w:val="24"/>
          <w:szCs w:val="24"/>
        </w:rPr>
        <w:t xml:space="preserve">Формы организации работы учащихся: </w:t>
      </w:r>
      <w:r w:rsidRPr="002A75C7">
        <w:rPr>
          <w:rFonts w:ascii="Times New Roman" w:eastAsia="Times New Roman" w:hAnsi="Times New Roman" w:cs="Times New Roman"/>
          <w:spacing w:val="-1"/>
          <w:sz w:val="24"/>
          <w:szCs w:val="24"/>
        </w:rPr>
        <w:t>индивидуальная, фронтальная, групповая.</w:t>
      </w:r>
    </w:p>
    <w:p w:rsidR="00472F74" w:rsidRPr="008A43CB" w:rsidRDefault="00472F74" w:rsidP="00472F74">
      <w:pPr>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8A43CB">
        <w:rPr>
          <w:rFonts w:ascii="Times New Roman" w:eastAsia="Times New Roman" w:hAnsi="Times New Roman" w:cs="Times New Roman"/>
          <w:b/>
          <w:sz w:val="24"/>
          <w:szCs w:val="24"/>
        </w:rPr>
        <w:t>Формы  организации учебной деятельности</w:t>
      </w:r>
    </w:p>
    <w:p w:rsidR="00472F74" w:rsidRPr="008A43CB" w:rsidRDefault="00472F74" w:rsidP="00472F74">
      <w:pPr>
        <w:shd w:val="clear" w:color="auto" w:fill="FFFFFF" w:themeFill="background1"/>
        <w:spacing w:after="0" w:line="240" w:lineRule="auto"/>
        <w:jc w:val="both"/>
        <w:rPr>
          <w:rFonts w:ascii="Times New Roman" w:eastAsia="Times New Roman" w:hAnsi="Times New Roman" w:cs="Times New Roman"/>
          <w:sz w:val="24"/>
          <w:szCs w:val="24"/>
          <w:shd w:val="clear" w:color="auto" w:fill="F0F0F0"/>
        </w:rPr>
      </w:pPr>
      <w:r w:rsidRPr="00FE7992">
        <w:rPr>
          <w:rFonts w:ascii="Times New Roman" w:eastAsia="Times New Roman" w:hAnsi="Times New Roman" w:cs="Times New Roman"/>
          <w:sz w:val="24"/>
          <w:szCs w:val="24"/>
          <w:shd w:val="clear" w:color="auto" w:fill="FFFFFF" w:themeFill="background1"/>
        </w:rPr>
        <w:t xml:space="preserve">  Для того, чтобы реализовать  содержания учебного материала, </w:t>
      </w:r>
      <w:r w:rsidRPr="008A43CB">
        <w:rPr>
          <w:rFonts w:ascii="Times New Roman" w:eastAsia="Times New Roman" w:hAnsi="Times New Roman" w:cs="Times New Roman"/>
          <w:sz w:val="24"/>
          <w:szCs w:val="24"/>
        </w:rPr>
        <w:t>используются следующие формы организации учебной деятельности: урок, кружок по учебному предмету «технология», внеклассная работа (олимпиада, конкурсные работы</w:t>
      </w:r>
      <w:r w:rsidRPr="00FE7992">
        <w:rPr>
          <w:rFonts w:ascii="Times New Roman" w:eastAsia="Times New Roman" w:hAnsi="Times New Roman" w:cs="Times New Roman"/>
          <w:sz w:val="24"/>
          <w:szCs w:val="24"/>
          <w:shd w:val="clear" w:color="auto" w:fill="FFFFFF" w:themeFill="background1"/>
        </w:rPr>
        <w:t>).   Причем на всех формах обучения</w:t>
      </w:r>
      <w:r w:rsidRPr="008A43CB">
        <w:rPr>
          <w:rFonts w:ascii="Times New Roman" w:eastAsia="Times New Roman" w:hAnsi="Times New Roman" w:cs="Times New Roman"/>
          <w:sz w:val="24"/>
          <w:szCs w:val="24"/>
          <w:shd w:val="clear" w:color="auto" w:fill="F0F0F0"/>
        </w:rPr>
        <w:t xml:space="preserve"> </w:t>
      </w:r>
      <w:r w:rsidRPr="00FE7992">
        <w:rPr>
          <w:rFonts w:ascii="Times New Roman" w:eastAsia="Times New Roman" w:hAnsi="Times New Roman" w:cs="Times New Roman"/>
          <w:sz w:val="24"/>
          <w:szCs w:val="24"/>
          <w:shd w:val="clear" w:color="auto" w:fill="FFFFFF" w:themeFill="background1"/>
        </w:rPr>
        <w:t>может складываться индивидуальная, парная, групповая, коллективная система обучения.</w:t>
      </w:r>
    </w:p>
    <w:p w:rsidR="00472F74" w:rsidRPr="00472F74" w:rsidRDefault="00472F74" w:rsidP="00472F74">
      <w:pPr>
        <w:shd w:val="clear" w:color="auto" w:fill="FFFFFF" w:themeFill="background1"/>
        <w:spacing w:after="0" w:line="240" w:lineRule="auto"/>
        <w:contextualSpacing/>
        <w:jc w:val="both"/>
        <w:rPr>
          <w:rFonts w:ascii="Times New Roman" w:eastAsia="Times New Roman" w:hAnsi="Times New Roman" w:cs="Times New Roman"/>
          <w:sz w:val="24"/>
          <w:szCs w:val="24"/>
          <w:shd w:val="clear" w:color="auto" w:fill="FFFFFF"/>
        </w:rPr>
      </w:pPr>
      <w:r w:rsidRPr="008A43CB">
        <w:rPr>
          <w:rFonts w:ascii="Times New Roman" w:eastAsia="Times New Roman" w:hAnsi="Times New Roman" w:cs="Times New Roman"/>
          <w:sz w:val="24"/>
          <w:szCs w:val="24"/>
          <w:shd w:val="clear" w:color="auto" w:fill="FFFFFF"/>
        </w:rPr>
        <w:t>Данные формы  работы  повышают эффективность  работы ученика,  закрепляют и развивают общеучебные навыки и умения самостоятельной работы, активизируют познавательную деятельность, формирует у обучающихся системные знания и личностные качества,  повышают качество знаний. На уроках применяются разнообразные обучающие методы, что  делает процесс обучения более интересным,  позволяет экономить время,  дает возможность больше уделить внимания на выработку  навыков.</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eastAsia="Times New Roman" w:hAnsi="Times New Roman" w:cs="Times New Roman"/>
          <w:b/>
          <w:bCs/>
          <w:spacing w:val="-1"/>
          <w:sz w:val="24"/>
          <w:szCs w:val="24"/>
        </w:rPr>
        <w:t xml:space="preserve">Формы учебных занятий: </w:t>
      </w:r>
      <w:r w:rsidRPr="002A75C7">
        <w:rPr>
          <w:rFonts w:ascii="Times New Roman" w:eastAsia="Times New Roman" w:hAnsi="Times New Roman" w:cs="Times New Roman"/>
          <w:spacing w:val="-1"/>
          <w:sz w:val="24"/>
          <w:szCs w:val="24"/>
        </w:rPr>
        <w:t>ролевые игры, урок-лекция, семинары, графические работы, практическое занятие,</w:t>
      </w:r>
      <w:r>
        <w:rPr>
          <w:rFonts w:ascii="Times New Roman" w:eastAsia="Times New Roman" w:hAnsi="Times New Roman" w:cs="Times New Roman"/>
          <w:spacing w:val="-1"/>
          <w:sz w:val="24"/>
          <w:szCs w:val="24"/>
        </w:rPr>
        <w:t xml:space="preserve"> </w:t>
      </w:r>
      <w:r w:rsidRPr="002A75C7">
        <w:rPr>
          <w:rFonts w:ascii="Times New Roman" w:eastAsia="Times New Roman" w:hAnsi="Times New Roman" w:cs="Times New Roman"/>
          <w:spacing w:val="-2"/>
          <w:sz w:val="24"/>
          <w:szCs w:val="24"/>
        </w:rPr>
        <w:t>проектные работы, презентации.</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eastAsia="Times New Roman" w:hAnsi="Times New Roman" w:cs="Times New Roman"/>
          <w:b/>
          <w:bCs/>
          <w:spacing w:val="-1"/>
          <w:sz w:val="24"/>
          <w:szCs w:val="24"/>
        </w:rPr>
        <w:t xml:space="preserve">Виды деятельности учащихся: </w:t>
      </w:r>
      <w:r w:rsidRPr="002A75C7">
        <w:rPr>
          <w:rFonts w:ascii="Times New Roman" w:eastAsia="Times New Roman" w:hAnsi="Times New Roman" w:cs="Times New Roman"/>
          <w:spacing w:val="-1"/>
          <w:sz w:val="24"/>
          <w:szCs w:val="24"/>
        </w:rPr>
        <w:t>устные сообщения, защита презентаций, защита проектов, рефлексия.</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eastAsia="Times New Roman" w:hAnsi="Times New Roman" w:cs="Times New Roman"/>
          <w:spacing w:val="-2"/>
          <w:sz w:val="24"/>
          <w:szCs w:val="24"/>
        </w:rPr>
        <w:lastRenderedPageBreak/>
        <w:t>В результате изучения курса технологии в учащиеся овладевают безопасными приемами труда с использованием машин,</w:t>
      </w:r>
      <w:r>
        <w:rPr>
          <w:rFonts w:ascii="Times New Roman" w:eastAsia="Times New Roman" w:hAnsi="Times New Roman" w:cs="Times New Roman"/>
          <w:spacing w:val="-2"/>
          <w:sz w:val="24"/>
          <w:szCs w:val="24"/>
        </w:rPr>
        <w:t xml:space="preserve"> </w:t>
      </w:r>
      <w:r w:rsidRPr="002A75C7">
        <w:rPr>
          <w:rFonts w:ascii="Times New Roman" w:eastAsia="Times New Roman" w:hAnsi="Times New Roman" w:cs="Times New Roman"/>
          <w:spacing w:val="-1"/>
          <w:sz w:val="24"/>
          <w:szCs w:val="24"/>
        </w:rPr>
        <w:t>электробытовых приборов, специальными и общетехническими знаниями и умениями в области технологии обработки</w:t>
      </w:r>
      <w:r>
        <w:rPr>
          <w:rFonts w:ascii="Times New Roman" w:eastAsia="Times New Roman" w:hAnsi="Times New Roman" w:cs="Times New Roman"/>
          <w:spacing w:val="-1"/>
          <w:sz w:val="24"/>
          <w:szCs w:val="24"/>
        </w:rPr>
        <w:t xml:space="preserve"> </w:t>
      </w:r>
      <w:r w:rsidRPr="002A75C7">
        <w:rPr>
          <w:rFonts w:ascii="Times New Roman" w:eastAsia="Times New Roman" w:hAnsi="Times New Roman" w:cs="Times New Roman"/>
          <w:spacing w:val="-1"/>
          <w:sz w:val="24"/>
          <w:szCs w:val="24"/>
        </w:rPr>
        <w:t>пищевых продуктов, текстильных материалов, изготовления и художественного оформления швейных изделий,</w:t>
      </w:r>
      <w:r>
        <w:rPr>
          <w:rFonts w:ascii="Times New Roman" w:eastAsia="Times New Roman" w:hAnsi="Times New Roman" w:cs="Times New Roman"/>
          <w:spacing w:val="-1"/>
          <w:sz w:val="24"/>
          <w:szCs w:val="24"/>
        </w:rPr>
        <w:t xml:space="preserve"> </w:t>
      </w:r>
      <w:r w:rsidRPr="002A75C7">
        <w:rPr>
          <w:rFonts w:ascii="Times New Roman" w:eastAsia="Times New Roman" w:hAnsi="Times New Roman" w:cs="Times New Roman"/>
          <w:spacing w:val="-2"/>
          <w:sz w:val="24"/>
          <w:szCs w:val="24"/>
        </w:rPr>
        <w:t>ведения домашнего хозяйства.</w:t>
      </w:r>
    </w:p>
    <w:p w:rsidR="00EB2CFA" w:rsidRPr="002A75C7" w:rsidRDefault="00EB2CFA" w:rsidP="00EA2CAD">
      <w:pPr>
        <w:shd w:val="clear" w:color="auto" w:fill="FFFFFF"/>
        <w:spacing w:after="0" w:line="360" w:lineRule="auto"/>
        <w:jc w:val="both"/>
        <w:rPr>
          <w:rFonts w:ascii="Times New Roman" w:hAnsi="Times New Roman" w:cs="Times New Roman"/>
          <w:sz w:val="24"/>
          <w:szCs w:val="24"/>
        </w:rPr>
      </w:pPr>
      <w:r w:rsidRPr="002A75C7">
        <w:rPr>
          <w:rFonts w:ascii="Times New Roman" w:eastAsia="Times New Roman" w:hAnsi="Times New Roman" w:cs="Times New Roman"/>
          <w:spacing w:val="-1"/>
          <w:sz w:val="24"/>
          <w:szCs w:val="24"/>
        </w:rPr>
        <w:t xml:space="preserve">Программа предусматривает формирование у учащихся общеучебных умений и навыков, универсальных способов деятельности и ключевых компетенций по направлениям образовательной области «Технология». Результаты обучения представлены в Требованиях к уровню подготовки и содержат три компонента: знать/понимать -перечень необходимых для усвоения каждым учащимся знаний, уметь- владение конкретными навыками практической </w:t>
      </w:r>
      <w:r w:rsidRPr="002A75C7">
        <w:rPr>
          <w:rFonts w:ascii="Times New Roman" w:eastAsia="Times New Roman" w:hAnsi="Times New Roman" w:cs="Times New Roman"/>
          <w:spacing w:val="-2"/>
          <w:sz w:val="24"/>
          <w:szCs w:val="24"/>
        </w:rPr>
        <w:t>деятельности, а также компонент, включающий знания и умения, ориентированные на решение разнообразных жизнен</w:t>
      </w:r>
      <w:r w:rsidRPr="002A75C7">
        <w:rPr>
          <w:rFonts w:ascii="Times New Roman" w:eastAsia="Times New Roman" w:hAnsi="Times New Roman" w:cs="Times New Roman"/>
          <w:spacing w:val="-2"/>
          <w:sz w:val="24"/>
          <w:szCs w:val="24"/>
        </w:rPr>
        <w:softHyphen/>
      </w:r>
      <w:r w:rsidRPr="002A75C7">
        <w:rPr>
          <w:rFonts w:ascii="Times New Roman" w:eastAsia="Times New Roman" w:hAnsi="Times New Roman" w:cs="Times New Roman"/>
          <w:spacing w:val="-1"/>
          <w:sz w:val="24"/>
          <w:szCs w:val="24"/>
        </w:rPr>
        <w:t xml:space="preserve">ных задач. Ожидаемые результаты обучения по данной рабочей программе можно сформулировать как 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 умениями ориентироваться в мире профессий, оценивать свои профессиональные интересы </w:t>
      </w:r>
      <w:r w:rsidRPr="002A75C7">
        <w:rPr>
          <w:rFonts w:ascii="Times New Roman" w:eastAsia="Times New Roman" w:hAnsi="Times New Roman" w:cs="Times New Roman"/>
          <w:spacing w:val="-2"/>
          <w:sz w:val="24"/>
          <w:szCs w:val="24"/>
        </w:rPr>
        <w:t xml:space="preserve">и склонности к изучаемым видам трудовой деятельности, составлять жизненные и профессиональные планы; навыками </w:t>
      </w:r>
      <w:r w:rsidRPr="002A75C7">
        <w:rPr>
          <w:rFonts w:ascii="Times New Roman" w:eastAsia="Times New Roman" w:hAnsi="Times New Roman" w:cs="Times New Roman"/>
          <w:spacing w:val="-1"/>
          <w:sz w:val="24"/>
          <w:szCs w:val="24"/>
        </w:rPr>
        <w:t xml:space="preserve">самостоятельного планирования и ведения домашнего хозяйства; формирование культуры труда, уважительного </w:t>
      </w:r>
      <w:r w:rsidRPr="002A75C7">
        <w:rPr>
          <w:rFonts w:ascii="Times New Roman" w:eastAsia="Times New Roman" w:hAnsi="Times New Roman" w:cs="Times New Roman"/>
          <w:spacing w:val="-2"/>
          <w:sz w:val="24"/>
          <w:szCs w:val="24"/>
        </w:rPr>
        <w:t>отношения к труду и результатам труда.</w:t>
      </w:r>
    </w:p>
    <w:p w:rsidR="00EB2CFA" w:rsidRPr="002A75C7" w:rsidRDefault="00EB2CFA" w:rsidP="00EA2CAD">
      <w:pPr>
        <w:shd w:val="clear" w:color="auto" w:fill="FFFFFF"/>
        <w:spacing w:after="0" w:line="360" w:lineRule="auto"/>
        <w:ind w:right="-1"/>
        <w:jc w:val="both"/>
        <w:rPr>
          <w:rFonts w:ascii="Times New Roman" w:hAnsi="Times New Roman" w:cs="Times New Roman"/>
          <w:sz w:val="24"/>
          <w:szCs w:val="24"/>
        </w:rPr>
      </w:pPr>
      <w:r w:rsidRPr="002A75C7">
        <w:rPr>
          <w:rFonts w:ascii="Times New Roman" w:eastAsia="Times New Roman" w:hAnsi="Times New Roman" w:cs="Times New Roman"/>
          <w:b/>
          <w:bCs/>
          <w:spacing w:val="-2"/>
          <w:sz w:val="24"/>
          <w:szCs w:val="24"/>
        </w:rPr>
        <w:t xml:space="preserve">Программой предусмотрены следующие формы контроля: </w:t>
      </w:r>
      <w:r w:rsidRPr="002A75C7">
        <w:rPr>
          <w:rFonts w:ascii="Times New Roman" w:eastAsia="Times New Roman" w:hAnsi="Times New Roman" w:cs="Times New Roman"/>
          <w:spacing w:val="-2"/>
          <w:sz w:val="24"/>
          <w:szCs w:val="24"/>
        </w:rPr>
        <w:t>оценка практической, творческой, проектной деятельности</w:t>
      </w:r>
      <w:r w:rsidR="007F4CAD">
        <w:rPr>
          <w:rFonts w:ascii="Times New Roman" w:eastAsia="Times New Roman" w:hAnsi="Times New Roman" w:cs="Times New Roman"/>
          <w:spacing w:val="-2"/>
          <w:sz w:val="24"/>
          <w:szCs w:val="24"/>
        </w:rPr>
        <w:t>.</w:t>
      </w:r>
    </w:p>
    <w:p w:rsidR="00EB2CFA" w:rsidRPr="00895104" w:rsidRDefault="00EB2CFA" w:rsidP="00EA2CAD">
      <w:pPr>
        <w:shd w:val="clear" w:color="auto" w:fill="FFFFFF"/>
        <w:spacing w:after="0" w:line="360" w:lineRule="auto"/>
        <w:jc w:val="both"/>
        <w:rPr>
          <w:rFonts w:ascii="Times New Roman" w:hAnsi="Times New Roman" w:cs="Times New Roman"/>
          <w:sz w:val="24"/>
          <w:szCs w:val="24"/>
        </w:rPr>
      </w:pPr>
      <w:r w:rsidRPr="00895104">
        <w:rPr>
          <w:rFonts w:ascii="Times New Roman" w:eastAsia="Times New Roman" w:hAnsi="Times New Roman" w:cs="Times New Roman"/>
          <w:b/>
          <w:bCs/>
          <w:spacing w:val="-1"/>
          <w:sz w:val="24"/>
          <w:szCs w:val="24"/>
        </w:rPr>
        <w:t>Интеграция учебного предмета «Технология» с другими предметами</w:t>
      </w:r>
      <w:r>
        <w:rPr>
          <w:rFonts w:ascii="Times New Roman" w:eastAsia="Times New Roman" w:hAnsi="Times New Roman" w:cs="Times New Roman"/>
          <w:b/>
          <w:bCs/>
          <w:spacing w:val="-1"/>
          <w:sz w:val="24"/>
          <w:szCs w:val="24"/>
        </w:rPr>
        <w:t xml:space="preserve">: </w:t>
      </w:r>
      <w:r w:rsidRPr="00895104">
        <w:rPr>
          <w:rFonts w:ascii="Times New Roman" w:eastAsia="Times New Roman" w:hAnsi="Times New Roman" w:cs="Times New Roman"/>
          <w:spacing w:val="-2"/>
          <w:sz w:val="24"/>
          <w:szCs w:val="24"/>
        </w:rPr>
        <w:t xml:space="preserve">Технология по своей сути является комплексным и интегративным учебным предметом. В содержательном плане он </w:t>
      </w:r>
      <w:r w:rsidRPr="00895104">
        <w:rPr>
          <w:rFonts w:ascii="Times New Roman" w:eastAsia="Times New Roman" w:hAnsi="Times New Roman" w:cs="Times New Roman"/>
          <w:spacing w:val="-1"/>
          <w:sz w:val="24"/>
          <w:szCs w:val="24"/>
        </w:rPr>
        <w:t>предполагает реальные взаимосвязи практически со всеми предметами основной школы.</w:t>
      </w:r>
    </w:p>
    <w:p w:rsidR="00EB2CFA" w:rsidRPr="00895104" w:rsidRDefault="00EB2CFA" w:rsidP="00EA2CAD">
      <w:pPr>
        <w:shd w:val="clear" w:color="auto" w:fill="FFFFFF"/>
        <w:spacing w:after="0" w:line="360" w:lineRule="auto"/>
        <w:jc w:val="both"/>
        <w:rPr>
          <w:rFonts w:ascii="Times New Roman" w:hAnsi="Times New Roman" w:cs="Times New Roman"/>
          <w:sz w:val="24"/>
          <w:szCs w:val="24"/>
        </w:rPr>
      </w:pPr>
      <w:r w:rsidRPr="00895104">
        <w:rPr>
          <w:rFonts w:ascii="Times New Roman" w:eastAsia="Times New Roman" w:hAnsi="Times New Roman" w:cs="Times New Roman"/>
          <w:b/>
          <w:bCs/>
          <w:i/>
          <w:iCs/>
          <w:spacing w:val="-1"/>
          <w:sz w:val="24"/>
          <w:szCs w:val="24"/>
        </w:rPr>
        <w:t xml:space="preserve">Математика {алгебра) </w:t>
      </w:r>
      <w:r w:rsidRPr="00895104">
        <w:rPr>
          <w:rFonts w:ascii="Times New Roman" w:eastAsia="Times New Roman" w:hAnsi="Times New Roman" w:cs="Times New Roman"/>
          <w:spacing w:val="-1"/>
          <w:sz w:val="24"/>
          <w:szCs w:val="24"/>
        </w:rPr>
        <w:t xml:space="preserve">-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w:t>
      </w:r>
      <w:r w:rsidRPr="00895104">
        <w:rPr>
          <w:rFonts w:ascii="Times New Roman" w:eastAsia="Times New Roman" w:hAnsi="Times New Roman" w:cs="Times New Roman"/>
          <w:spacing w:val="-2"/>
          <w:sz w:val="24"/>
          <w:szCs w:val="24"/>
        </w:rPr>
        <w:t xml:space="preserve">вычислений, построение форм с учетом основ геометрии, работа с геометрическими фигурами, телами, именованными </w:t>
      </w:r>
      <w:r w:rsidRPr="00895104">
        <w:rPr>
          <w:rFonts w:ascii="Times New Roman" w:eastAsia="Times New Roman" w:hAnsi="Times New Roman" w:cs="Times New Roman"/>
          <w:spacing w:val="-5"/>
          <w:sz w:val="24"/>
          <w:szCs w:val="24"/>
        </w:rPr>
        <w:t>числами.</w:t>
      </w:r>
    </w:p>
    <w:p w:rsidR="00EB2CFA" w:rsidRDefault="00EB2CFA" w:rsidP="00EA2CAD">
      <w:pPr>
        <w:shd w:val="clear" w:color="auto" w:fill="FFFFFF"/>
        <w:spacing w:after="0" w:line="360" w:lineRule="auto"/>
        <w:jc w:val="both"/>
        <w:rPr>
          <w:rFonts w:ascii="Times New Roman" w:eastAsia="Times New Roman" w:hAnsi="Times New Roman" w:cs="Times New Roman"/>
          <w:spacing w:val="-1"/>
          <w:sz w:val="24"/>
          <w:szCs w:val="24"/>
        </w:rPr>
      </w:pPr>
      <w:r w:rsidRPr="00895104">
        <w:rPr>
          <w:rFonts w:ascii="Times New Roman" w:eastAsia="Times New Roman" w:hAnsi="Times New Roman" w:cs="Times New Roman"/>
          <w:b/>
          <w:bCs/>
          <w:i/>
          <w:iCs/>
          <w:spacing w:val="-1"/>
          <w:sz w:val="24"/>
          <w:szCs w:val="24"/>
        </w:rPr>
        <w:lastRenderedPageBreak/>
        <w:t xml:space="preserve">Изобразительное искусство </w:t>
      </w:r>
      <w:r w:rsidRPr="00895104">
        <w:rPr>
          <w:rFonts w:ascii="Times New Roman" w:eastAsia="Times New Roman" w:hAnsi="Times New Roman" w:cs="Times New Roman"/>
          <w:spacing w:val="-1"/>
          <w:sz w:val="24"/>
          <w:szCs w:val="24"/>
        </w:rPr>
        <w:t>—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 прикладного искусства и дизайна.</w:t>
      </w:r>
    </w:p>
    <w:p w:rsidR="00EB2CFA" w:rsidRDefault="00EB2CFA" w:rsidP="00EA2CAD">
      <w:pPr>
        <w:shd w:val="clear" w:color="auto" w:fill="FFFFFF"/>
        <w:spacing w:after="0" w:line="360" w:lineRule="auto"/>
        <w:jc w:val="both"/>
        <w:rPr>
          <w:rFonts w:ascii="Times New Roman" w:eastAsia="Times New Roman" w:hAnsi="Times New Roman" w:cs="Times New Roman"/>
          <w:spacing w:val="-1"/>
          <w:sz w:val="24"/>
          <w:szCs w:val="24"/>
        </w:rPr>
      </w:pPr>
      <w:r w:rsidRPr="00895104">
        <w:rPr>
          <w:rFonts w:ascii="Times New Roman" w:eastAsia="Times New Roman" w:hAnsi="Times New Roman" w:cs="Times New Roman"/>
          <w:b/>
          <w:bCs/>
          <w:i/>
          <w:iCs/>
          <w:spacing w:val="-1"/>
          <w:sz w:val="24"/>
          <w:szCs w:val="24"/>
        </w:rPr>
        <w:t xml:space="preserve">Биология </w:t>
      </w:r>
      <w:r w:rsidRPr="00895104">
        <w:rPr>
          <w:rFonts w:ascii="Times New Roman" w:eastAsia="Times New Roman" w:hAnsi="Times New Roman" w:cs="Times New Roman"/>
          <w:spacing w:val="-1"/>
          <w:sz w:val="24"/>
          <w:szCs w:val="24"/>
        </w:rPr>
        <w:t>— рассмотрение и анализ природных форм и конструкций как универсального источника инженерно</w:t>
      </w:r>
      <w:r>
        <w:rPr>
          <w:rFonts w:ascii="Times New Roman" w:eastAsia="Times New Roman" w:hAnsi="Times New Roman" w:cs="Times New Roman"/>
          <w:spacing w:val="-1"/>
          <w:sz w:val="24"/>
          <w:szCs w:val="24"/>
        </w:rPr>
        <w:t>-</w:t>
      </w:r>
      <w:r w:rsidRPr="00895104">
        <w:rPr>
          <w:rFonts w:ascii="Times New Roman" w:eastAsia="Times New Roman" w:hAnsi="Times New Roman" w:cs="Times New Roman"/>
          <w:spacing w:val="-1"/>
          <w:sz w:val="24"/>
          <w:szCs w:val="24"/>
        </w:rPr>
        <w:t xml:space="preserve">художественных идей для мастера, природы как источника сырья с учетом экологических проблем, </w:t>
      </w:r>
      <w:r w:rsidRPr="00895104">
        <w:rPr>
          <w:rFonts w:ascii="Times New Roman" w:eastAsia="Times New Roman" w:hAnsi="Times New Roman" w:cs="Times New Roman"/>
          <w:spacing w:val="-2"/>
          <w:sz w:val="24"/>
          <w:szCs w:val="24"/>
        </w:rPr>
        <w:t>деятельности чело</w:t>
      </w:r>
      <w:r w:rsidRPr="00895104">
        <w:rPr>
          <w:rFonts w:ascii="Times New Roman" w:eastAsia="Times New Roman" w:hAnsi="Times New Roman" w:cs="Times New Roman"/>
          <w:spacing w:val="-2"/>
          <w:sz w:val="24"/>
          <w:szCs w:val="24"/>
        </w:rPr>
        <w:softHyphen/>
      </w:r>
      <w:r w:rsidRPr="00895104">
        <w:rPr>
          <w:rFonts w:ascii="Times New Roman" w:eastAsia="Times New Roman" w:hAnsi="Times New Roman" w:cs="Times New Roman"/>
          <w:spacing w:val="-1"/>
          <w:sz w:val="24"/>
          <w:szCs w:val="24"/>
        </w:rPr>
        <w:t>века как создателя материально культурной среды обитания; изучение этнокультурных традиций.</w:t>
      </w:r>
    </w:p>
    <w:p w:rsidR="00EB2CFA" w:rsidRDefault="00EB2CFA" w:rsidP="00EA2CAD">
      <w:pPr>
        <w:shd w:val="clear" w:color="auto" w:fill="FFFFFF"/>
        <w:spacing w:after="0" w:line="360" w:lineRule="auto"/>
        <w:jc w:val="both"/>
        <w:rPr>
          <w:rFonts w:ascii="Times New Roman" w:eastAsia="Times New Roman" w:hAnsi="Times New Roman" w:cs="Times New Roman"/>
          <w:sz w:val="24"/>
          <w:szCs w:val="24"/>
        </w:rPr>
      </w:pPr>
      <w:r w:rsidRPr="00895104">
        <w:rPr>
          <w:rFonts w:ascii="Times New Roman" w:eastAsia="Times New Roman" w:hAnsi="Times New Roman" w:cs="Times New Roman"/>
          <w:b/>
          <w:bCs/>
          <w:i/>
          <w:iCs/>
          <w:sz w:val="24"/>
          <w:szCs w:val="24"/>
        </w:rPr>
        <w:t xml:space="preserve">Химия </w:t>
      </w:r>
      <w:r>
        <w:rPr>
          <w:rFonts w:ascii="Times New Roman" w:eastAsia="Times New Roman" w:hAnsi="Times New Roman" w:cs="Times New Roman"/>
          <w:i/>
          <w:iCs/>
          <w:sz w:val="24"/>
          <w:szCs w:val="24"/>
        </w:rPr>
        <w:t>–</w:t>
      </w:r>
      <w:r w:rsidRPr="00895104">
        <w:rPr>
          <w:rFonts w:ascii="Times New Roman" w:eastAsia="Times New Roman" w:hAnsi="Times New Roman" w:cs="Times New Roman"/>
          <w:i/>
          <w:iCs/>
          <w:sz w:val="24"/>
          <w:szCs w:val="24"/>
        </w:rPr>
        <w:t xml:space="preserve"> </w:t>
      </w:r>
      <w:r w:rsidRPr="00895104">
        <w:rPr>
          <w:rFonts w:ascii="Times New Roman" w:eastAsia="Times New Roman" w:hAnsi="Times New Roman" w:cs="Times New Roman"/>
          <w:sz w:val="24"/>
          <w:szCs w:val="24"/>
        </w:rPr>
        <w:t>характеристика</w:t>
      </w:r>
      <w:r>
        <w:rPr>
          <w:rFonts w:ascii="Times New Roman" w:eastAsia="Times New Roman" w:hAnsi="Times New Roman" w:cs="Times New Roman"/>
          <w:sz w:val="24"/>
          <w:szCs w:val="24"/>
        </w:rPr>
        <w:t xml:space="preserve"> </w:t>
      </w:r>
      <w:r w:rsidRPr="00895104">
        <w:rPr>
          <w:rFonts w:ascii="Times New Roman" w:eastAsia="Times New Roman" w:hAnsi="Times New Roman" w:cs="Times New Roman"/>
          <w:sz w:val="24"/>
          <w:szCs w:val="24"/>
        </w:rPr>
        <w:t>свойств материалов.</w:t>
      </w:r>
    </w:p>
    <w:p w:rsidR="00EB2CFA" w:rsidRDefault="00EB2CFA" w:rsidP="00EA2CAD">
      <w:pPr>
        <w:shd w:val="clear" w:color="auto" w:fill="FFFFFF"/>
        <w:spacing w:after="0" w:line="360" w:lineRule="auto"/>
        <w:jc w:val="both"/>
        <w:rPr>
          <w:rFonts w:ascii="Times New Roman" w:eastAsia="Times New Roman" w:hAnsi="Times New Roman" w:cs="Times New Roman"/>
          <w:spacing w:val="-1"/>
          <w:sz w:val="24"/>
          <w:szCs w:val="24"/>
        </w:rPr>
      </w:pPr>
      <w:r w:rsidRPr="00895104">
        <w:rPr>
          <w:rFonts w:ascii="Times New Roman" w:eastAsia="Times New Roman" w:hAnsi="Times New Roman" w:cs="Times New Roman"/>
          <w:b/>
          <w:bCs/>
          <w:i/>
          <w:iCs/>
          <w:spacing w:val="-1"/>
          <w:sz w:val="24"/>
          <w:szCs w:val="24"/>
        </w:rPr>
        <w:t xml:space="preserve">Физика </w:t>
      </w:r>
      <w:r>
        <w:rPr>
          <w:rFonts w:ascii="Times New Roman" w:eastAsia="Times New Roman" w:hAnsi="Times New Roman" w:cs="Times New Roman"/>
          <w:i/>
          <w:iCs/>
          <w:spacing w:val="-1"/>
          <w:sz w:val="24"/>
          <w:szCs w:val="24"/>
        </w:rPr>
        <w:t>–</w:t>
      </w:r>
      <w:r w:rsidRPr="00895104">
        <w:rPr>
          <w:rFonts w:ascii="Times New Roman" w:eastAsia="Times New Roman" w:hAnsi="Times New Roman" w:cs="Times New Roman"/>
          <w:i/>
          <w:iCs/>
          <w:spacing w:val="-1"/>
          <w:sz w:val="24"/>
          <w:szCs w:val="24"/>
        </w:rPr>
        <w:t xml:space="preserve"> </w:t>
      </w:r>
      <w:r w:rsidRPr="00895104">
        <w:rPr>
          <w:rFonts w:ascii="Times New Roman" w:eastAsia="Times New Roman" w:hAnsi="Times New Roman" w:cs="Times New Roman"/>
          <w:spacing w:val="-1"/>
          <w:sz w:val="24"/>
          <w:szCs w:val="24"/>
        </w:rPr>
        <w:t>при</w:t>
      </w:r>
      <w:r>
        <w:rPr>
          <w:rFonts w:ascii="Times New Roman" w:eastAsia="Times New Roman" w:hAnsi="Times New Roman" w:cs="Times New Roman"/>
          <w:spacing w:val="-1"/>
          <w:sz w:val="24"/>
          <w:szCs w:val="24"/>
        </w:rPr>
        <w:t xml:space="preserve"> </w:t>
      </w:r>
      <w:r w:rsidRPr="00895104">
        <w:rPr>
          <w:rFonts w:ascii="Times New Roman" w:eastAsia="Times New Roman" w:hAnsi="Times New Roman" w:cs="Times New Roman"/>
          <w:spacing w:val="-1"/>
          <w:sz w:val="24"/>
          <w:szCs w:val="24"/>
        </w:rPr>
        <w:t xml:space="preserve"> изучении устройства и принципов работы машин и механизмов, современных технологий.</w:t>
      </w:r>
    </w:p>
    <w:p w:rsidR="00EB2CFA" w:rsidRDefault="00EB2CFA" w:rsidP="00EA2CAD">
      <w:pPr>
        <w:shd w:val="clear" w:color="auto" w:fill="FFFFFF"/>
        <w:spacing w:after="0" w:line="360" w:lineRule="auto"/>
        <w:jc w:val="both"/>
        <w:rPr>
          <w:rFonts w:ascii="Times New Roman" w:eastAsia="Times New Roman" w:hAnsi="Times New Roman" w:cs="Times New Roman"/>
          <w:bCs/>
          <w:iCs/>
          <w:spacing w:val="-1"/>
          <w:sz w:val="24"/>
          <w:szCs w:val="24"/>
        </w:rPr>
      </w:pPr>
      <w:r>
        <w:rPr>
          <w:rFonts w:ascii="Times New Roman" w:eastAsia="Times New Roman" w:hAnsi="Times New Roman" w:cs="Times New Roman"/>
          <w:b/>
          <w:bCs/>
          <w:i/>
          <w:iCs/>
          <w:spacing w:val="-1"/>
          <w:sz w:val="24"/>
          <w:szCs w:val="24"/>
        </w:rPr>
        <w:t xml:space="preserve">Русский язык </w:t>
      </w:r>
      <w:r>
        <w:rPr>
          <w:rFonts w:ascii="Times New Roman" w:eastAsia="Times New Roman" w:hAnsi="Times New Roman" w:cs="Times New Roman"/>
          <w:bCs/>
          <w:iCs/>
          <w:spacing w:val="-1"/>
          <w:sz w:val="24"/>
          <w:szCs w:val="24"/>
        </w:rPr>
        <w:t>– развитие устной речи на основе использования важнейших видов речевой деятельности и основных типов учебных текстов в процессе анализа заданий и обслуживания результатов практической деятельности (описание конструктивных изделий, материалов и способов их обработки; повествование о ходе действий и построении плана деятельности; построение логически связных высказываний в рассуждениях и обоснованиях, формулировании выводов).</w:t>
      </w:r>
    </w:p>
    <w:p w:rsidR="00EB2CFA" w:rsidRDefault="00EB2CFA" w:rsidP="00EA2CAD">
      <w:pPr>
        <w:shd w:val="clear" w:color="auto" w:fill="FFFFFF"/>
        <w:spacing w:after="0" w:line="360" w:lineRule="auto"/>
        <w:jc w:val="both"/>
        <w:rPr>
          <w:rFonts w:ascii="Times New Roman" w:eastAsia="Times New Roman" w:hAnsi="Times New Roman" w:cs="Times New Roman"/>
          <w:bCs/>
          <w:iCs/>
          <w:spacing w:val="-1"/>
          <w:sz w:val="24"/>
          <w:szCs w:val="24"/>
        </w:rPr>
      </w:pPr>
      <w:r>
        <w:rPr>
          <w:rFonts w:ascii="Times New Roman" w:eastAsia="Times New Roman" w:hAnsi="Times New Roman" w:cs="Times New Roman"/>
          <w:b/>
          <w:bCs/>
          <w:i/>
          <w:iCs/>
          <w:spacing w:val="-1"/>
          <w:sz w:val="24"/>
          <w:szCs w:val="24"/>
        </w:rPr>
        <w:t xml:space="preserve">Литература </w:t>
      </w:r>
      <w:r>
        <w:rPr>
          <w:rFonts w:ascii="Times New Roman" w:eastAsia="Times New Roman" w:hAnsi="Times New Roman" w:cs="Times New Roman"/>
          <w:bCs/>
          <w:iCs/>
          <w:spacing w:val="-1"/>
          <w:sz w:val="24"/>
          <w:szCs w:val="24"/>
        </w:rPr>
        <w:t>– работа с текстами для создания образа, реализуемого в изделии.</w:t>
      </w:r>
    </w:p>
    <w:p w:rsidR="00EB2CFA" w:rsidRDefault="00EB2CFA" w:rsidP="00EA2CAD">
      <w:pPr>
        <w:shd w:val="clear" w:color="auto" w:fill="FFFFFF"/>
        <w:spacing w:after="0" w:line="360" w:lineRule="auto"/>
        <w:jc w:val="both"/>
        <w:rPr>
          <w:rFonts w:ascii="Times New Roman" w:eastAsia="Times New Roman" w:hAnsi="Times New Roman" w:cs="Times New Roman"/>
          <w:bCs/>
          <w:iCs/>
          <w:spacing w:val="-1"/>
          <w:sz w:val="24"/>
          <w:szCs w:val="24"/>
        </w:rPr>
      </w:pPr>
      <w:r>
        <w:rPr>
          <w:rFonts w:ascii="Times New Roman" w:eastAsia="Times New Roman" w:hAnsi="Times New Roman" w:cs="Times New Roman"/>
          <w:b/>
          <w:bCs/>
          <w:i/>
          <w:iCs/>
          <w:spacing w:val="-1"/>
          <w:sz w:val="24"/>
          <w:szCs w:val="24"/>
        </w:rPr>
        <w:t xml:space="preserve">История, искусство </w:t>
      </w:r>
      <w:r>
        <w:rPr>
          <w:rFonts w:ascii="Times New Roman" w:eastAsia="Times New Roman" w:hAnsi="Times New Roman" w:cs="Times New Roman"/>
          <w:bCs/>
          <w:iCs/>
          <w:spacing w:val="-1"/>
          <w:sz w:val="24"/>
          <w:szCs w:val="24"/>
        </w:rPr>
        <w:t>– при освоении технологий традиционных промыслов.</w:t>
      </w:r>
    </w:p>
    <w:p w:rsidR="00EB2CFA" w:rsidRPr="00C7031C" w:rsidRDefault="00EB2CFA" w:rsidP="00EA2CAD">
      <w:pPr>
        <w:shd w:val="clear" w:color="auto" w:fill="FFFFFF"/>
        <w:spacing w:after="0" w:line="360" w:lineRule="auto"/>
        <w:jc w:val="both"/>
        <w:rPr>
          <w:rFonts w:ascii="Times New Roman" w:eastAsia="Times New Roman" w:hAnsi="Times New Roman" w:cs="Times New Roman"/>
          <w:bCs/>
          <w:iCs/>
          <w:spacing w:val="-1"/>
          <w:sz w:val="24"/>
          <w:szCs w:val="24"/>
        </w:rPr>
      </w:pPr>
      <w:r>
        <w:rPr>
          <w:rFonts w:ascii="Times New Roman" w:eastAsia="Times New Roman" w:hAnsi="Times New Roman" w:cs="Times New Roman"/>
          <w:b/>
          <w:bCs/>
          <w:i/>
          <w:iCs/>
          <w:spacing w:val="-1"/>
          <w:sz w:val="24"/>
          <w:szCs w:val="24"/>
        </w:rPr>
        <w:t>Основы безопасности и жизнедеятельности</w:t>
      </w:r>
      <w:r>
        <w:rPr>
          <w:rFonts w:ascii="Times New Roman" w:eastAsia="Times New Roman" w:hAnsi="Times New Roman" w:cs="Times New Roman"/>
          <w:bCs/>
          <w:iCs/>
          <w:spacing w:val="-1"/>
          <w:sz w:val="24"/>
          <w:szCs w:val="24"/>
        </w:rPr>
        <w:t xml:space="preserve"> – правила техники безопасности.</w:t>
      </w:r>
    </w:p>
    <w:p w:rsidR="00EB2CFA" w:rsidRDefault="00EB2CFA" w:rsidP="00EA2CAD">
      <w:pPr>
        <w:pStyle w:val="22"/>
        <w:spacing w:before="0" w:line="240" w:lineRule="auto"/>
        <w:rPr>
          <w:rFonts w:cs="Times New Roman"/>
          <w:color w:val="000000"/>
          <w:sz w:val="24"/>
          <w:szCs w:val="24"/>
          <w:shd w:val="clear" w:color="auto" w:fill="FFFFFF"/>
        </w:rPr>
      </w:pPr>
    </w:p>
    <w:p w:rsidR="00A46B44" w:rsidRDefault="00A46B44" w:rsidP="00EA2CAD">
      <w:pPr>
        <w:numPr>
          <w:ilvl w:val="1"/>
          <w:numId w:val="10"/>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УЧЕБНОГО ПРЕДМЕТА «ТЕХНОЛОГИЯ»</w:t>
      </w:r>
    </w:p>
    <w:p w:rsidR="00A46B44" w:rsidRDefault="00A46B44" w:rsidP="00EA2CAD">
      <w:pPr>
        <w:pStyle w:val="22"/>
        <w:spacing w:before="0" w:line="240" w:lineRule="auto"/>
        <w:rPr>
          <w:rFonts w:cs="Times New Roman"/>
          <w:color w:val="000000"/>
          <w:sz w:val="24"/>
          <w:szCs w:val="24"/>
          <w:shd w:val="clear" w:color="auto" w:fill="FFFFFF"/>
        </w:rPr>
      </w:pPr>
    </w:p>
    <w:p w:rsidR="00A46B44" w:rsidRDefault="00A46B44" w:rsidP="00EA2CAD">
      <w:pPr>
        <w:shd w:val="clear" w:color="auto" w:fill="FFFFFF"/>
        <w:tabs>
          <w:tab w:val="left" w:pos="851"/>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w:t>
      </w:r>
      <w:r>
        <w:rPr>
          <w:rFonts w:ascii="Times New Roman" w:hAnsi="Times New Roman" w:cs="Times New Roman"/>
          <w:b/>
          <w:sz w:val="24"/>
          <w:szCs w:val="24"/>
        </w:rPr>
        <w:t xml:space="preserve">планируемые результаты освоения предмета «Технология» </w:t>
      </w:r>
      <w:r>
        <w:rPr>
          <w:rFonts w:ascii="Times New Roman" w:hAnsi="Times New Roman" w:cs="Times New Roman"/>
          <w:sz w:val="24"/>
          <w:szCs w:val="24"/>
        </w:rPr>
        <w:t>отражают:</w:t>
      </w:r>
    </w:p>
    <w:p w:rsidR="00A46B44" w:rsidRDefault="00A46B44" w:rsidP="00EA2CAD">
      <w:pPr>
        <w:pStyle w:val="msolistparagraphbullet1gif"/>
        <w:numPr>
          <w:ilvl w:val="0"/>
          <w:numId w:val="11"/>
        </w:numPr>
        <w:shd w:val="clear" w:color="auto" w:fill="FFFFFF"/>
        <w:tabs>
          <w:tab w:val="left" w:pos="993"/>
        </w:tabs>
        <w:spacing w:before="0" w:beforeAutospacing="0" w:after="0" w:afterAutospacing="0" w:line="360" w:lineRule="auto"/>
        <w:ind w:left="0" w:firstLine="709"/>
        <w:contextualSpacing/>
        <w:jc w:val="both"/>
      </w:pPr>
      <w: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46B44" w:rsidRDefault="00A46B44" w:rsidP="00EA2CAD">
      <w:pPr>
        <w:pStyle w:val="msolistparagraphbullet2gifbullet1gif"/>
        <w:numPr>
          <w:ilvl w:val="0"/>
          <w:numId w:val="11"/>
        </w:numPr>
        <w:shd w:val="clear" w:color="auto" w:fill="FFFFFF"/>
        <w:tabs>
          <w:tab w:val="left" w:pos="993"/>
        </w:tabs>
        <w:spacing w:before="0" w:after="0" w:line="360" w:lineRule="auto"/>
        <w:ind w:left="0" w:firstLine="709"/>
        <w:contextualSpacing/>
        <w:jc w:val="both"/>
      </w:pPr>
      <w: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46B44" w:rsidRDefault="00A46B44" w:rsidP="00EA2CAD">
      <w:pPr>
        <w:pStyle w:val="msolistparagraphbullet2gifbullet2gif"/>
        <w:numPr>
          <w:ilvl w:val="0"/>
          <w:numId w:val="11"/>
        </w:numPr>
        <w:shd w:val="clear" w:color="auto" w:fill="FFFFFF"/>
        <w:tabs>
          <w:tab w:val="left" w:pos="993"/>
        </w:tabs>
        <w:spacing w:before="0" w:after="0" w:line="360" w:lineRule="auto"/>
        <w:ind w:left="0" w:firstLine="709"/>
        <w:contextualSpacing/>
        <w:jc w:val="both"/>
      </w:pPr>
      <w:r>
        <w:lastRenderedPageBreak/>
        <w:t>овладение средствами и формами графического отображения объектов или процессов, правилами выполнения графической документации;</w:t>
      </w:r>
    </w:p>
    <w:p w:rsidR="00A46B44" w:rsidRDefault="00A46B44" w:rsidP="00EA2CAD">
      <w:pPr>
        <w:pStyle w:val="msolistparagraphbullet2gifbullet2gif"/>
        <w:numPr>
          <w:ilvl w:val="0"/>
          <w:numId w:val="11"/>
        </w:numPr>
        <w:shd w:val="clear" w:color="auto" w:fill="FFFFFF"/>
        <w:tabs>
          <w:tab w:val="left" w:pos="993"/>
        </w:tabs>
        <w:spacing w:before="0" w:after="0" w:line="360" w:lineRule="auto"/>
        <w:ind w:left="0" w:firstLine="709"/>
        <w:contextualSpacing/>
        <w:jc w:val="both"/>
      </w:pPr>
      <w:r>
        <w:t>формирование умений устанавливать взаимосвязь знаний по разным учебным предметам для решения прикладных учебных задач;</w:t>
      </w:r>
    </w:p>
    <w:p w:rsidR="00A46B44" w:rsidRDefault="00A46B44" w:rsidP="00EA2CAD">
      <w:pPr>
        <w:pStyle w:val="msolistparagraphbullet2gifbullet3gif"/>
        <w:numPr>
          <w:ilvl w:val="0"/>
          <w:numId w:val="11"/>
        </w:numPr>
        <w:shd w:val="clear" w:color="auto" w:fill="FFFFFF"/>
        <w:tabs>
          <w:tab w:val="left" w:pos="993"/>
        </w:tabs>
        <w:spacing w:before="0" w:after="0" w:line="360" w:lineRule="auto"/>
        <w:ind w:left="0" w:firstLine="709"/>
        <w:contextualSpacing/>
        <w:jc w:val="both"/>
      </w:pPr>
      <w: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46B44" w:rsidRDefault="00A46B44" w:rsidP="00EA2CAD">
      <w:pPr>
        <w:pStyle w:val="msolistparagraphbullet3gif"/>
        <w:numPr>
          <w:ilvl w:val="0"/>
          <w:numId w:val="11"/>
        </w:numPr>
        <w:shd w:val="clear" w:color="auto" w:fill="FFFFFF"/>
        <w:tabs>
          <w:tab w:val="left" w:pos="993"/>
        </w:tabs>
        <w:spacing w:before="0" w:beforeAutospacing="0" w:after="0" w:afterAutospacing="0" w:line="360" w:lineRule="auto"/>
        <w:ind w:left="0" w:firstLine="709"/>
        <w:contextualSpacing/>
        <w:jc w:val="both"/>
      </w:pPr>
      <w:r>
        <w:t>формирование представлений о мире профессий, связанных с изучаемыми технологиями, их востребованности на рынке труда.</w:t>
      </w:r>
    </w:p>
    <w:p w:rsidR="00264060" w:rsidRDefault="00A46B44" w:rsidP="006F7065">
      <w:pPr>
        <w:shd w:val="clear" w:color="auto" w:fill="FFFFFF"/>
        <w:tabs>
          <w:tab w:val="left" w:pos="851"/>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A46B44" w:rsidRDefault="00A46B44" w:rsidP="00EA2CAD">
      <w:pPr>
        <w:pStyle w:val="msonormalbullet2gif"/>
        <w:shd w:val="clear" w:color="auto" w:fill="FFFFFF"/>
        <w:suppressAutoHyphens w:val="0"/>
        <w:spacing w:before="100" w:beforeAutospacing="1" w:after="100" w:afterAutospacing="1" w:line="360" w:lineRule="auto"/>
        <w:contextualSpacing/>
        <w:jc w:val="both"/>
        <w:rPr>
          <w:b/>
          <w:lang w:eastAsia="en-US"/>
        </w:rPr>
      </w:pPr>
      <w:r>
        <w:rPr>
          <w:b/>
          <w:lang w:eastAsia="en-US"/>
        </w:rPr>
        <w:t>Результаты, заявленные образовательной программой «Технология» по блокам содержания.                                                                                                                                Современные материальные, информационные и гуманитарные технологии и перспективы их развития:</w:t>
      </w:r>
    </w:p>
    <w:p w:rsidR="00A46B44" w:rsidRPr="00217047" w:rsidRDefault="00A46B44" w:rsidP="00EA2CAD">
      <w:pPr>
        <w:pStyle w:val="msonormalbullet2gif"/>
        <w:shd w:val="clear" w:color="auto" w:fill="FFFFFF"/>
        <w:suppressAutoHyphens w:val="0"/>
        <w:spacing w:before="100" w:beforeAutospacing="1" w:after="100" w:afterAutospacing="1" w:line="360" w:lineRule="auto"/>
        <w:ind w:firstLine="709"/>
        <w:contextualSpacing/>
        <w:jc w:val="both"/>
        <w:rPr>
          <w:rFonts w:eastAsia="MS Mincho"/>
          <w:b/>
          <w:lang w:eastAsia="ru-RU"/>
        </w:rPr>
      </w:pPr>
      <w:r w:rsidRPr="00217047">
        <w:rPr>
          <w:b/>
          <w:lang w:eastAsia="ru-RU"/>
        </w:rPr>
        <w:t>Выпускник научится:</w:t>
      </w:r>
    </w:p>
    <w:p w:rsidR="00A46B44" w:rsidRDefault="00A46B44" w:rsidP="00EA2CAD">
      <w:pPr>
        <w:pStyle w:val="msonormalbullet2gif"/>
        <w:numPr>
          <w:ilvl w:val="0"/>
          <w:numId w:val="12"/>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46B44" w:rsidRDefault="00A46B44" w:rsidP="00EA2CAD">
      <w:pPr>
        <w:pStyle w:val="msonormalbullet2gif"/>
        <w:numPr>
          <w:ilvl w:val="0"/>
          <w:numId w:val="12"/>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46B44" w:rsidRDefault="00A46B44" w:rsidP="00EA2CAD">
      <w:pPr>
        <w:pStyle w:val="msonormalbullet2gif"/>
        <w:numPr>
          <w:ilvl w:val="0"/>
          <w:numId w:val="12"/>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A46B44" w:rsidRDefault="00A46B44" w:rsidP="00EA2CAD">
      <w:pPr>
        <w:pStyle w:val="msonormalbullet2gif"/>
        <w:numPr>
          <w:ilvl w:val="0"/>
          <w:numId w:val="12"/>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A46B44" w:rsidRDefault="00A46B44" w:rsidP="00EA2CAD">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Выпускник получит возможность научиться:</w:t>
      </w:r>
    </w:p>
    <w:p w:rsidR="00A46B44" w:rsidRDefault="00A46B44" w:rsidP="00EA2CAD">
      <w:pPr>
        <w:pStyle w:val="msonormalbullet2gif"/>
        <w:numPr>
          <w:ilvl w:val="0"/>
          <w:numId w:val="12"/>
        </w:numPr>
        <w:shd w:val="clear" w:color="auto" w:fill="FFFFFF"/>
        <w:tabs>
          <w:tab w:val="left" w:pos="993"/>
        </w:tabs>
        <w:suppressAutoHyphens w:val="0"/>
        <w:spacing w:before="100" w:beforeAutospacing="1" w:after="100" w:afterAutospacing="1" w:line="360" w:lineRule="auto"/>
        <w:ind w:left="0" w:firstLine="709"/>
        <w:contextualSpacing/>
        <w:jc w:val="both"/>
        <w:rPr>
          <w:i/>
          <w:lang w:eastAsia="en-US"/>
        </w:rPr>
      </w:pPr>
      <w:r>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A46B44" w:rsidRDefault="00A46B44" w:rsidP="00EA2CAD">
      <w:pPr>
        <w:pStyle w:val="msonormalbullet2gif"/>
        <w:shd w:val="clear" w:color="auto" w:fill="FFFFFF"/>
        <w:suppressAutoHyphens w:val="0"/>
        <w:spacing w:before="100" w:beforeAutospacing="1" w:after="100" w:afterAutospacing="1" w:line="360" w:lineRule="auto"/>
        <w:ind w:firstLine="709"/>
        <w:contextualSpacing/>
        <w:jc w:val="both"/>
        <w:rPr>
          <w:b/>
          <w:lang w:eastAsia="en-US"/>
        </w:rPr>
      </w:pPr>
      <w:r>
        <w:rPr>
          <w:b/>
          <w:lang w:eastAsia="en-US"/>
        </w:rPr>
        <w:t>Формирование технологической культуры и проектно-технологического мышления обучающихся:</w:t>
      </w:r>
    </w:p>
    <w:p w:rsidR="00A46B44" w:rsidRPr="00217047" w:rsidRDefault="00A46B44" w:rsidP="00EA2CAD">
      <w:pPr>
        <w:pStyle w:val="msonormalbullet2gif"/>
        <w:shd w:val="clear" w:color="auto" w:fill="FFFFFF"/>
        <w:suppressAutoHyphens w:val="0"/>
        <w:spacing w:before="100" w:beforeAutospacing="1" w:after="100" w:afterAutospacing="1" w:line="360" w:lineRule="auto"/>
        <w:ind w:firstLine="709"/>
        <w:contextualSpacing/>
        <w:jc w:val="both"/>
        <w:rPr>
          <w:rFonts w:eastAsia="MS Mincho"/>
          <w:b/>
          <w:lang w:eastAsia="ru-RU"/>
        </w:rPr>
      </w:pPr>
      <w:r w:rsidRPr="00217047">
        <w:rPr>
          <w:b/>
          <w:lang w:eastAsia="ru-RU"/>
        </w:rPr>
        <w:t>Выпускник научится:</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следовать технологии, в том числе в процессе изготовления субъективно нового продукта;</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оценивать условия применимости технологии в том числе с позиций экологической защищенности;</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проводить оценку и испытание полученного продукта;</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проводить анализ потребностей в тех или иных материальных или информационных продуктах;</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описывать технологическое решение с помощью текста, рисунков, графического изображения;</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анализировать возможные технологические решения, определять их достоинства и недостатки в контексте заданной ситуации;</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проводить и анализировать разработку и / или реализацию прикладных проектов, предполагающих:</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lastRenderedPageBreak/>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встраивание созданного информационного продукта в заданную оболочку;</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изготовление информационного продукта по заданному алгоритму в заданной оболочке;</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проводить и анализировать разработку и / или реализацию технологических проектов, предполагающих:</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проводить и анализировать  разработку и / или реализацию проектов, предполагающих:</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A46B44" w:rsidRDefault="00A46B44" w:rsidP="00EA2CAD">
      <w:pPr>
        <w:pStyle w:val="msonormalbullet2gif"/>
        <w:numPr>
          <w:ilvl w:val="1"/>
          <w:numId w:val="14"/>
        </w:numPr>
        <w:shd w:val="clear" w:color="auto" w:fill="FFFFFF"/>
        <w:suppressAutoHyphens w:val="0"/>
        <w:spacing w:before="100" w:beforeAutospacing="1" w:after="100" w:afterAutospacing="1" w:line="360" w:lineRule="auto"/>
        <w:ind w:left="709" w:firstLine="11"/>
        <w:contextualSpacing/>
        <w:jc w:val="both"/>
        <w:rPr>
          <w:lang w:eastAsia="en-US"/>
        </w:rPr>
      </w:pPr>
      <w:r>
        <w:rPr>
          <w:lang w:eastAsia="en-US"/>
        </w:rPr>
        <w:t>разработку плана продвижения продукта;</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A46B44" w:rsidRDefault="00A46B44" w:rsidP="00EA2CAD">
      <w:pPr>
        <w:pStyle w:val="msonormalbullet2gif"/>
        <w:numPr>
          <w:ilvl w:val="1"/>
          <w:numId w:val="13"/>
        </w:numPr>
        <w:shd w:val="clear" w:color="auto" w:fill="FFFFFF"/>
        <w:tabs>
          <w:tab w:val="left" w:pos="993"/>
        </w:tabs>
        <w:suppressAutoHyphens w:val="0"/>
        <w:spacing w:before="100" w:beforeAutospacing="1" w:after="100" w:afterAutospacing="1" w:line="360" w:lineRule="auto"/>
        <w:ind w:left="0" w:firstLine="709"/>
        <w:contextualSpacing/>
        <w:jc w:val="both"/>
        <w:rPr>
          <w:b/>
          <w:lang w:eastAsia="ru-RU"/>
        </w:rPr>
      </w:pPr>
      <w:r>
        <w:rPr>
          <w:b/>
          <w:lang w:eastAsia="ru-RU"/>
        </w:rPr>
        <w:t>Выпускник получит возможность научиться:</w:t>
      </w:r>
    </w:p>
    <w:p w:rsidR="00A46B44" w:rsidRDefault="00A46B44" w:rsidP="00EA2CAD">
      <w:pPr>
        <w:pStyle w:val="msonormalbullet2gif"/>
        <w:numPr>
          <w:ilvl w:val="1"/>
          <w:numId w:val="15"/>
        </w:numPr>
        <w:shd w:val="clear" w:color="auto" w:fill="FFFFFF"/>
        <w:tabs>
          <w:tab w:val="left" w:pos="993"/>
        </w:tabs>
        <w:suppressAutoHyphens w:val="0"/>
        <w:spacing w:before="100" w:beforeAutospacing="1" w:after="100" w:afterAutospacing="1" w:line="360" w:lineRule="auto"/>
        <w:ind w:left="0" w:firstLine="709"/>
        <w:contextualSpacing/>
        <w:jc w:val="both"/>
        <w:rPr>
          <w:i/>
          <w:lang w:eastAsia="en-US"/>
        </w:rPr>
      </w:pPr>
      <w:r>
        <w:rPr>
          <w:i/>
          <w:lang w:eastAsia="en-US"/>
        </w:rPr>
        <w:lastRenderedPageBreak/>
        <w:t>выявлять и формулировать проблему, требующую технологического решения;</w:t>
      </w:r>
    </w:p>
    <w:p w:rsidR="00A46B44" w:rsidRDefault="00A46B44" w:rsidP="00EA2CAD">
      <w:pPr>
        <w:pStyle w:val="msonormalbullet2gif"/>
        <w:numPr>
          <w:ilvl w:val="1"/>
          <w:numId w:val="15"/>
        </w:numPr>
        <w:shd w:val="clear" w:color="auto" w:fill="FFFFFF"/>
        <w:tabs>
          <w:tab w:val="left" w:pos="993"/>
        </w:tabs>
        <w:suppressAutoHyphens w:val="0"/>
        <w:spacing w:before="100" w:beforeAutospacing="1" w:after="100" w:afterAutospacing="1" w:line="360" w:lineRule="auto"/>
        <w:ind w:left="0" w:firstLine="709"/>
        <w:contextualSpacing/>
        <w:jc w:val="both"/>
        <w:rPr>
          <w:i/>
          <w:lang w:eastAsia="en-US"/>
        </w:rPr>
      </w:pPr>
      <w:r>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A46B44" w:rsidRDefault="00A46B44" w:rsidP="00EA2CAD">
      <w:pPr>
        <w:pStyle w:val="msonormalbullet2gif"/>
        <w:numPr>
          <w:ilvl w:val="1"/>
          <w:numId w:val="15"/>
        </w:numPr>
        <w:shd w:val="clear" w:color="auto" w:fill="FFFFFF"/>
        <w:tabs>
          <w:tab w:val="left" w:pos="993"/>
        </w:tabs>
        <w:suppressAutoHyphens w:val="0"/>
        <w:spacing w:before="100" w:beforeAutospacing="1" w:after="100" w:afterAutospacing="1" w:line="360" w:lineRule="auto"/>
        <w:ind w:left="0" w:firstLine="709"/>
        <w:contextualSpacing/>
        <w:jc w:val="both"/>
        <w:rPr>
          <w:i/>
          <w:lang w:eastAsia="en-US"/>
        </w:rPr>
      </w:pPr>
      <w:r>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A46B44" w:rsidRDefault="00A46B44" w:rsidP="00EA2CAD">
      <w:pPr>
        <w:pStyle w:val="msonormalbullet2gif"/>
        <w:numPr>
          <w:ilvl w:val="1"/>
          <w:numId w:val="15"/>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i/>
          <w:lang w:eastAsia="en-US"/>
        </w:rPr>
        <w:t>оценивать коммерческий потенциал продукта и / или технологии</w:t>
      </w:r>
      <w:r>
        <w:rPr>
          <w:lang w:eastAsia="en-US"/>
        </w:rPr>
        <w:t>.</w:t>
      </w:r>
    </w:p>
    <w:p w:rsidR="00A46B44" w:rsidRDefault="00A46B44" w:rsidP="00EA2CAD">
      <w:pPr>
        <w:pStyle w:val="msonormalbullet2gif"/>
        <w:shd w:val="clear" w:color="auto" w:fill="FFFFFF"/>
        <w:suppressAutoHyphens w:val="0"/>
        <w:spacing w:before="100" w:beforeAutospacing="1" w:after="100" w:afterAutospacing="1" w:line="360" w:lineRule="auto"/>
        <w:ind w:firstLine="709"/>
        <w:contextualSpacing/>
        <w:jc w:val="both"/>
        <w:rPr>
          <w:b/>
          <w:lang w:eastAsia="en-US"/>
        </w:rPr>
      </w:pPr>
      <w:r>
        <w:rPr>
          <w:b/>
          <w:lang w:eastAsia="en-US"/>
        </w:rPr>
        <w:t>Построение образовательных траекторий и планов в области профессионального самоопределения:</w:t>
      </w:r>
    </w:p>
    <w:p w:rsidR="00A46B44" w:rsidRPr="00217047" w:rsidRDefault="00A46B44" w:rsidP="00EA2CAD">
      <w:pPr>
        <w:pStyle w:val="msonormalbullet2gif"/>
        <w:shd w:val="clear" w:color="auto" w:fill="FFFFFF"/>
        <w:suppressAutoHyphens w:val="0"/>
        <w:spacing w:before="100" w:beforeAutospacing="1" w:after="100" w:afterAutospacing="1" w:line="360" w:lineRule="auto"/>
        <w:ind w:firstLine="709"/>
        <w:contextualSpacing/>
        <w:jc w:val="both"/>
        <w:rPr>
          <w:rFonts w:eastAsia="MS Mincho"/>
          <w:b/>
          <w:lang w:eastAsia="ru-RU"/>
        </w:rPr>
      </w:pPr>
      <w:r w:rsidRPr="00217047">
        <w:rPr>
          <w:b/>
          <w:lang w:eastAsia="ru-RU"/>
        </w:rPr>
        <w:t>Выпускник научится:</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характеризовать ситуацию на региональном рынке труда, называет тенденции ее развития,</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разъяснять социальное значение групп профессий, востребованных на региональном рынке труда,</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характеризовать группы предприятий региона проживания,</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анализировать свои мотивы и причины принятия тех или иных решений,</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анализировать результаты и последствия своих решений, связанных с выбором и реализацией образовательной траектории,</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A46B44" w:rsidRDefault="00A46B44" w:rsidP="00EA2CAD">
      <w:pPr>
        <w:pStyle w:val="msonormalbullet2gif"/>
        <w:numPr>
          <w:ilvl w:val="1"/>
          <w:numId w:val="16"/>
        </w:numPr>
        <w:shd w:val="clear" w:color="auto" w:fill="FFFFFF"/>
        <w:tabs>
          <w:tab w:val="left" w:pos="993"/>
        </w:tabs>
        <w:suppressAutoHyphens w:val="0"/>
        <w:spacing w:before="100" w:beforeAutospacing="1" w:after="100" w:afterAutospacing="1" w:line="360" w:lineRule="auto"/>
        <w:ind w:left="0" w:firstLine="709"/>
        <w:contextualSpacing/>
        <w:jc w:val="both"/>
        <w:rPr>
          <w:lang w:eastAsia="en-US"/>
        </w:rPr>
      </w:pPr>
      <w:r>
        <w:rPr>
          <w:lang w:eastAsia="en-US"/>
        </w:rPr>
        <w:lastRenderedPageBreak/>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46B44" w:rsidRDefault="00A46B44" w:rsidP="00EA2CAD">
      <w:pPr>
        <w:shd w:val="clear" w:color="auto" w:fill="FFFFFF"/>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Выпускник получит возможность научиться:</w:t>
      </w:r>
    </w:p>
    <w:p w:rsidR="00A46B44" w:rsidRDefault="00A46B44" w:rsidP="00EA2CAD">
      <w:pPr>
        <w:pStyle w:val="msonormalbullet2gif"/>
        <w:numPr>
          <w:ilvl w:val="1"/>
          <w:numId w:val="17"/>
        </w:numPr>
        <w:shd w:val="clear" w:color="auto" w:fill="FFFFFF"/>
        <w:tabs>
          <w:tab w:val="left" w:pos="284"/>
          <w:tab w:val="left" w:pos="993"/>
        </w:tabs>
        <w:suppressAutoHyphens w:val="0"/>
        <w:spacing w:before="100" w:beforeAutospacing="1" w:after="100" w:afterAutospacing="1" w:line="360" w:lineRule="auto"/>
        <w:ind w:left="0" w:firstLine="709"/>
        <w:contextualSpacing/>
        <w:jc w:val="both"/>
        <w:rPr>
          <w:i/>
          <w:lang w:eastAsia="en-US"/>
        </w:rPr>
      </w:pPr>
      <w:r>
        <w:rPr>
          <w:i/>
          <w:lang w:eastAsia="en-US"/>
        </w:rPr>
        <w:t>предлагать альтернативные варианты траекторий профессионального образования для занятия заданных должностей;</w:t>
      </w:r>
    </w:p>
    <w:p w:rsidR="00A46B44" w:rsidRDefault="00A46B44" w:rsidP="00EA2CAD">
      <w:pPr>
        <w:pStyle w:val="msonormalbullet3gif"/>
        <w:numPr>
          <w:ilvl w:val="1"/>
          <w:numId w:val="18"/>
        </w:numPr>
        <w:shd w:val="clear" w:color="auto" w:fill="FFFFFF"/>
        <w:tabs>
          <w:tab w:val="left" w:pos="284"/>
          <w:tab w:val="left" w:pos="993"/>
        </w:tabs>
        <w:suppressAutoHyphens w:val="0"/>
        <w:spacing w:before="100" w:beforeAutospacing="1" w:after="100" w:afterAutospacing="1" w:line="360" w:lineRule="auto"/>
        <w:ind w:left="0" w:firstLine="709"/>
        <w:contextualSpacing/>
        <w:jc w:val="both"/>
        <w:rPr>
          <w:lang w:eastAsia="en-US"/>
        </w:rPr>
      </w:pPr>
      <w:r>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Pr>
          <w:lang w:eastAsia="en-US"/>
        </w:rPr>
        <w:t>.</w:t>
      </w:r>
    </w:p>
    <w:p w:rsidR="00A46B44" w:rsidRDefault="00264060" w:rsidP="00EA2CAD">
      <w:pPr>
        <w:pStyle w:val="af5"/>
        <w:shd w:val="clear" w:color="auto" w:fill="FFFFFF"/>
        <w:ind w:firstLine="709"/>
        <w:outlineLvl w:val="0"/>
        <w:rPr>
          <w:b/>
          <w:sz w:val="24"/>
        </w:rPr>
      </w:pPr>
      <w:bookmarkStart w:id="2" w:name="_Toc409691646"/>
      <w:bookmarkStart w:id="3" w:name="_Toc410653969"/>
      <w:bookmarkStart w:id="4" w:name="_Toc410702973"/>
      <w:bookmarkStart w:id="5" w:name="_Toc414553155"/>
      <w:r>
        <w:rPr>
          <w:b/>
        </w:rPr>
        <w:t>Результаты, заявленные образовательной программой «Технология» по годам обучения:</w:t>
      </w:r>
      <w:bookmarkEnd w:id="2"/>
      <w:bookmarkEnd w:id="3"/>
      <w:bookmarkEnd w:id="4"/>
      <w:bookmarkEnd w:id="5"/>
    </w:p>
    <w:p w:rsidR="00A46B44" w:rsidRDefault="00A46B44" w:rsidP="00EA2CAD">
      <w:pPr>
        <w:shd w:val="clear" w:color="auto" w:fill="FFFFFF"/>
        <w:tabs>
          <w:tab w:val="left" w:pos="851"/>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5 класс</w:t>
      </w:r>
    </w:p>
    <w:p w:rsidR="00A46B44" w:rsidRDefault="00A46B44" w:rsidP="00EA2CAD">
      <w:pPr>
        <w:shd w:val="clear" w:color="auto" w:fill="FFFFFF"/>
        <w:tabs>
          <w:tab w:val="left" w:pos="851"/>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 завершении учебного года обучающийся:</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характеризует рекламу как средство формирования потребностей;</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A46B44" w:rsidRDefault="00A46B44" w:rsidP="00EA2CAD">
      <w:pPr>
        <w:numPr>
          <w:ilvl w:val="1"/>
          <w:numId w:val="18"/>
        </w:numPr>
        <w:shd w:val="clear" w:color="auto" w:fill="FFFFFF"/>
        <w:tabs>
          <w:tab w:val="left" w:pos="284"/>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A46B44" w:rsidRDefault="00A46B44" w:rsidP="00EA2CAD">
      <w:pPr>
        <w:numPr>
          <w:ilvl w:val="1"/>
          <w:numId w:val="18"/>
        </w:numPr>
        <w:shd w:val="clear" w:color="auto" w:fill="FFFFFF"/>
        <w:tabs>
          <w:tab w:val="left" w:pos="284"/>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A46B44" w:rsidRDefault="00A46B44" w:rsidP="00EA2CAD">
      <w:pPr>
        <w:numPr>
          <w:ilvl w:val="1"/>
          <w:numId w:val="18"/>
        </w:numPr>
        <w:shd w:val="clear" w:color="auto" w:fill="FFFFFF"/>
        <w:tabs>
          <w:tab w:val="left" w:pos="284"/>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составляет техническое задание, памятку, инструкцию, технологическую карту;</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осуществляет выбор товара в модельной ситуации;</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осуществляет сохранение информации в формах описания, схемы, эскиза, фотографии;</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конструирует модель по заданному прототипу;</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проведения испытания, анализа, модернизации модели;</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A46B44" w:rsidRDefault="00A46B44" w:rsidP="00EA2CAD">
      <w:pPr>
        <w:numPr>
          <w:ilvl w:val="1"/>
          <w:numId w:val="18"/>
        </w:numPr>
        <w:shd w:val="clear" w:color="auto" w:fill="FFFFFF"/>
        <w:tabs>
          <w:tab w:val="left" w:pos="284"/>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A46B44" w:rsidRDefault="00A46B44" w:rsidP="00EA2CAD">
      <w:pPr>
        <w:shd w:val="clear" w:color="auto" w:fill="FFFFFF"/>
        <w:tabs>
          <w:tab w:val="left" w:pos="851"/>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6 класс</w:t>
      </w:r>
    </w:p>
    <w:p w:rsidR="00A46B44" w:rsidRDefault="00A46B44" w:rsidP="00EA2CAD">
      <w:pPr>
        <w:shd w:val="clear" w:color="auto" w:fill="FFFFFF"/>
        <w:tabs>
          <w:tab w:val="left" w:pos="851"/>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 завершении учебного года обучающийся:</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описывает жизненный цикл технологии, приводя примеры;</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проводит морфологический и функциональный анализ технологической системы;</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проводит анализ технологической системы – надсистемы – подсистемы в процессе проектирования продукта;</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читает элементарные чертежи и эскизы;</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выполняет эскизы механизмов, интерьера;</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 ;</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строит модель механизма, состоящего из нескольких простых механизмов по кинематической схеме;</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A46B44" w:rsidRDefault="00A46B44" w:rsidP="00EA2CAD">
      <w:pPr>
        <w:numPr>
          <w:ilvl w:val="1"/>
          <w:numId w:val="18"/>
        </w:numPr>
        <w:shd w:val="clear" w:color="auto" w:fill="FFFFFF"/>
        <w:tabs>
          <w:tab w:val="left" w:pos="426"/>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решения задач на взаимодействие со службами ЖКХ;</w:t>
      </w:r>
    </w:p>
    <w:p w:rsidR="00A46B44" w:rsidRDefault="00A46B44" w:rsidP="00EA2CAD">
      <w:pPr>
        <w:numPr>
          <w:ilvl w:val="1"/>
          <w:numId w:val="18"/>
        </w:numPr>
        <w:shd w:val="clear" w:color="auto" w:fill="FFFFFF"/>
        <w:tabs>
          <w:tab w:val="left" w:pos="426"/>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A46B44" w:rsidRDefault="00A46B44" w:rsidP="00EA2CAD">
      <w:pPr>
        <w:numPr>
          <w:ilvl w:val="1"/>
          <w:numId w:val="18"/>
        </w:numPr>
        <w:shd w:val="clear" w:color="auto" w:fill="FFFFFF"/>
        <w:tabs>
          <w:tab w:val="left" w:pos="426"/>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A46B44" w:rsidRDefault="00A46B44" w:rsidP="00EA2CAD">
      <w:pPr>
        <w:numPr>
          <w:ilvl w:val="1"/>
          <w:numId w:val="18"/>
        </w:numPr>
        <w:shd w:val="clear" w:color="auto" w:fill="FFFFFF"/>
        <w:tabs>
          <w:tab w:val="left" w:pos="426"/>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A46B44" w:rsidRDefault="00A46B44" w:rsidP="00EA2CAD">
      <w:pPr>
        <w:shd w:val="clear" w:color="auto" w:fill="FFFFFF"/>
        <w:tabs>
          <w:tab w:val="left" w:pos="851"/>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7 класс</w:t>
      </w:r>
    </w:p>
    <w:p w:rsidR="00A46B44" w:rsidRDefault="00A46B44" w:rsidP="00EA2CAD">
      <w:pPr>
        <w:shd w:val="clear" w:color="auto" w:fill="FFFFFF"/>
        <w:tabs>
          <w:tab w:val="left" w:pos="851"/>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 завершении учебного года обучающийся:</w:t>
      </w:r>
    </w:p>
    <w:p w:rsidR="00A46B44" w:rsidRDefault="00A46B44" w:rsidP="00EA2CAD">
      <w:pPr>
        <w:numPr>
          <w:ilvl w:val="1"/>
          <w:numId w:val="18"/>
        </w:numPr>
        <w:shd w:val="clear" w:color="auto" w:fill="FFFFFF"/>
        <w:tabs>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A46B44" w:rsidRDefault="00A46B44" w:rsidP="00EA2CAD">
      <w:pPr>
        <w:numPr>
          <w:ilvl w:val="1"/>
          <w:numId w:val="18"/>
        </w:numPr>
        <w:shd w:val="clear" w:color="auto" w:fill="FFFFFF"/>
        <w:tabs>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A46B44" w:rsidRDefault="00A46B44" w:rsidP="00EA2CAD">
      <w:pPr>
        <w:numPr>
          <w:ilvl w:val="1"/>
          <w:numId w:val="18"/>
        </w:numPr>
        <w:shd w:val="clear" w:color="auto" w:fill="FFFFFF"/>
        <w:tabs>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перечисляет, характеризует и распознает устройства для накопления энергии, для передачи энергии;</w:t>
      </w:r>
    </w:p>
    <w:p w:rsidR="00A46B44" w:rsidRDefault="00A46B44" w:rsidP="00EA2CAD">
      <w:pPr>
        <w:numPr>
          <w:ilvl w:val="1"/>
          <w:numId w:val="18"/>
        </w:numPr>
        <w:shd w:val="clear" w:color="auto" w:fill="FFFFFF"/>
        <w:tabs>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A46B44" w:rsidRDefault="00A46B44" w:rsidP="00EA2CAD">
      <w:pPr>
        <w:shd w:val="clear" w:color="auto" w:fill="FFFFFF"/>
        <w:tabs>
          <w:tab w:val="left" w:pos="851"/>
        </w:tabs>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8 класс</w:t>
      </w:r>
    </w:p>
    <w:p w:rsidR="00A46B44" w:rsidRDefault="00A46B44" w:rsidP="00EA2CAD">
      <w:pPr>
        <w:shd w:val="clear" w:color="auto" w:fill="FFFFFF"/>
        <w:tabs>
          <w:tab w:val="left" w:pos="851"/>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 завершении учебного года обучающийся:</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называет и характеризует актуальные и перспективные технологии транспорта;,</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A46B44" w:rsidRDefault="00A46B44" w:rsidP="00EA2CAD">
      <w:pPr>
        <w:numPr>
          <w:ilvl w:val="1"/>
          <w:numId w:val="18"/>
        </w:numPr>
        <w:shd w:val="clear" w:color="auto" w:fill="FFFFFF"/>
        <w:tabs>
          <w:tab w:val="left" w:pos="993"/>
          <w:tab w:val="left" w:pos="1134"/>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характеризует ситуацию на региональном рынке труда, называет тенденции её развития;</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перечисляет и характеризует виды технической и технологической документации</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разъясняет функции модели и принципы моделирования,</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создаёт модель, адекватную практической задаче,</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составляет рацион питания, адекватный ситуации,</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планирует продвижение продукта,</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регламентирует заданный процесс в заданной форме,</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проводит оценку и испытание полученного продукта,</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лабораторного исследования продуктов питания,</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получил и проанализировал опыт моделирования транспортных потоков,</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опыт анализа объявлений, предлагающих работу</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A46B44" w:rsidRDefault="00A46B44" w:rsidP="00EA2CAD">
      <w:pPr>
        <w:numPr>
          <w:ilvl w:val="1"/>
          <w:numId w:val="18"/>
        </w:numPr>
        <w:shd w:val="clear" w:color="auto" w:fill="FFFFFF"/>
        <w:tabs>
          <w:tab w:val="left" w:pos="993"/>
          <w:tab w:val="left" w:pos="1134"/>
          <w:tab w:val="left" w:pos="2410"/>
        </w:tabs>
        <w:suppressAutoHyphens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A2CAD" w:rsidRPr="00C217B9" w:rsidRDefault="00EA2CAD" w:rsidP="00EA2CAD">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217B9">
        <w:rPr>
          <w:rFonts w:ascii="Times New Roman" w:eastAsia="Times New Roman" w:hAnsi="Times New Roman" w:cs="Times New Roman"/>
          <w:sz w:val="24"/>
          <w:szCs w:val="24"/>
          <w:lang w:eastAsia="ru-RU"/>
        </w:rPr>
        <w:t>Обучение в основной школе является второй ступенью пропедевтического технологического образования. Одной из важнейших задач этой ступени является подготовка обучающихся к осознанному и ответственному выбору жизненного и профессионального пути. В результате, обучающиеся должны научиться, самостоятельно формулировать цели и определять пути их достижения, использовать приобретенный в школе опыт деятельности в реальной жизни, за рамками учебного процесса.</w:t>
      </w:r>
    </w:p>
    <w:p w:rsidR="00EA2CAD" w:rsidRDefault="00EA2CAD" w:rsidP="00EA2CAD">
      <w:pPr>
        <w:autoSpaceDE w:val="0"/>
        <w:autoSpaceDN w:val="0"/>
        <w:adjustRightInd w:val="0"/>
        <w:spacing w:after="0" w:line="360" w:lineRule="auto"/>
        <w:jc w:val="both"/>
        <w:rPr>
          <w:rFonts w:ascii="Times New Roman" w:hAnsi="Times New Roman" w:cs="Times New Roman"/>
          <w:sz w:val="24"/>
          <w:szCs w:val="24"/>
        </w:rPr>
      </w:pPr>
    </w:p>
    <w:p w:rsidR="00EA2CAD" w:rsidRPr="00C217B9" w:rsidRDefault="00EA2CAD" w:rsidP="00EA2CAD">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217B9">
        <w:rPr>
          <w:rFonts w:ascii="Times New Roman" w:hAnsi="Times New Roman" w:cs="Times New Roman"/>
          <w:sz w:val="24"/>
          <w:szCs w:val="24"/>
        </w:rPr>
        <w:t>Изучение технологии в основной школе обеспечивает достижение личностных, метапредметных и предметных результатов.</w:t>
      </w:r>
    </w:p>
    <w:p w:rsidR="00EA2CAD" w:rsidRPr="00C217B9" w:rsidRDefault="00EA2CAD" w:rsidP="00EA2CAD">
      <w:pPr>
        <w:autoSpaceDE w:val="0"/>
        <w:autoSpaceDN w:val="0"/>
        <w:adjustRightInd w:val="0"/>
        <w:spacing w:after="0" w:line="360" w:lineRule="auto"/>
        <w:jc w:val="both"/>
        <w:rPr>
          <w:rFonts w:ascii="Times New Roman" w:hAnsi="Times New Roman" w:cs="Times New Roman"/>
          <w:sz w:val="24"/>
          <w:szCs w:val="24"/>
        </w:rPr>
      </w:pPr>
      <w:r w:rsidRPr="00C217B9">
        <w:rPr>
          <w:rFonts w:ascii="Times New Roman" w:hAnsi="Times New Roman" w:cs="Times New Roman"/>
          <w:b/>
          <w:sz w:val="24"/>
          <w:szCs w:val="24"/>
        </w:rPr>
        <w:t xml:space="preserve">Личностными результатами </w:t>
      </w:r>
      <w:r w:rsidRPr="00C217B9">
        <w:rPr>
          <w:rFonts w:ascii="Times New Roman" w:hAnsi="Times New Roman" w:cs="Times New Roman"/>
          <w:sz w:val="24"/>
          <w:szCs w:val="24"/>
        </w:rPr>
        <w:t>освоения учащимися основной школы курса «Технология» являются:</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проявления познавательных интересов и активности в данной области предметной технологической деятельности;</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выражение желания учиться и трудиться в промышленном производстве для удовлетворения текущих и перспективных потребностей;</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развитие трудолюбия и ответственности за качество своей деятельности;</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овладение установками, нормами и правилами научной организации умственного и физического труда;</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самооценка умственных и физических способностей для труда в различных сферах с позиций будущей социализации;</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планирование образовательной и профессиональной карьеры;</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бережное отношение к природным и хозяйственным ресурсам;</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lastRenderedPageBreak/>
        <w:t>готовность к рациональному ведению домашнего хозяйства;</w:t>
      </w:r>
    </w:p>
    <w:p w:rsidR="00EA2CAD" w:rsidRPr="009872BF"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проявление технико-технологического и экономического мышления при организации своей деятельности.</w:t>
      </w:r>
    </w:p>
    <w:p w:rsidR="00EA2CAD" w:rsidRPr="009872BF" w:rsidRDefault="00EA2CAD" w:rsidP="00EA2CAD">
      <w:pPr>
        <w:numPr>
          <w:ilvl w:val="0"/>
          <w:numId w:val="32"/>
        </w:numPr>
        <w:tabs>
          <w:tab w:val="left" w:pos="426"/>
          <w:tab w:val="left" w:pos="993"/>
        </w:tabs>
        <w:suppressAutoHyphens w:val="0"/>
        <w:spacing w:after="0" w:line="360" w:lineRule="auto"/>
        <w:contextualSpacing/>
        <w:jc w:val="both"/>
        <w:rPr>
          <w:rFonts w:ascii="Times New Roman" w:eastAsia="Cambria" w:hAnsi="Times New Roman" w:cs="Times New Roman"/>
          <w:sz w:val="24"/>
          <w:szCs w:val="24"/>
        </w:rPr>
      </w:pPr>
      <w:r w:rsidRPr="009872BF">
        <w:rPr>
          <w:rFonts w:ascii="Times New Roman" w:eastAsia="Cambria" w:hAnsi="Times New Roman" w:cs="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EA2CAD" w:rsidRPr="009872BF" w:rsidRDefault="00EA2CAD" w:rsidP="00EA2CAD">
      <w:pPr>
        <w:numPr>
          <w:ilvl w:val="0"/>
          <w:numId w:val="32"/>
        </w:numPr>
        <w:tabs>
          <w:tab w:val="left" w:pos="426"/>
          <w:tab w:val="left" w:pos="993"/>
        </w:tabs>
        <w:suppressAutoHyphens w:val="0"/>
        <w:spacing w:after="0" w:line="360" w:lineRule="auto"/>
        <w:contextualSpacing/>
        <w:jc w:val="both"/>
        <w:rPr>
          <w:rFonts w:ascii="Times New Roman" w:eastAsia="Cambria" w:hAnsi="Times New Roman" w:cs="Times New Roman"/>
          <w:sz w:val="24"/>
          <w:szCs w:val="24"/>
        </w:rPr>
      </w:pPr>
      <w:r w:rsidRPr="009872BF">
        <w:rPr>
          <w:rFonts w:ascii="Times New Roman" w:eastAsia="Cambria" w:hAnsi="Times New Roman" w:cs="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EA2CAD" w:rsidRPr="009872BF" w:rsidRDefault="00EA2CAD" w:rsidP="00EA2CAD">
      <w:pPr>
        <w:numPr>
          <w:ilvl w:val="0"/>
          <w:numId w:val="32"/>
        </w:numPr>
        <w:tabs>
          <w:tab w:val="left" w:pos="426"/>
          <w:tab w:val="left" w:pos="993"/>
        </w:tabs>
        <w:suppressAutoHyphens w:val="0"/>
        <w:spacing w:after="0" w:line="360" w:lineRule="auto"/>
        <w:contextualSpacing/>
        <w:jc w:val="both"/>
        <w:rPr>
          <w:rFonts w:ascii="Times New Roman" w:eastAsia="Cambria" w:hAnsi="Times New Roman" w:cs="Times New Roman"/>
          <w:sz w:val="24"/>
          <w:szCs w:val="24"/>
        </w:rPr>
      </w:pPr>
      <w:r w:rsidRPr="009872BF">
        <w:rPr>
          <w:rFonts w:ascii="Times New Roman" w:eastAsia="Cambria" w:hAnsi="Times New Roman" w:cs="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EA2CAD" w:rsidRPr="009872BF" w:rsidRDefault="00EA2CAD" w:rsidP="00EA2CAD">
      <w:pPr>
        <w:numPr>
          <w:ilvl w:val="0"/>
          <w:numId w:val="32"/>
        </w:numPr>
        <w:tabs>
          <w:tab w:val="left" w:pos="426"/>
          <w:tab w:val="left" w:pos="993"/>
        </w:tabs>
        <w:suppressAutoHyphens w:val="0"/>
        <w:spacing w:after="0" w:line="360" w:lineRule="auto"/>
        <w:contextualSpacing/>
        <w:jc w:val="both"/>
        <w:rPr>
          <w:rFonts w:ascii="Times New Roman" w:eastAsia="Cambria" w:hAnsi="Times New Roman" w:cs="Times New Roman"/>
          <w:sz w:val="24"/>
          <w:szCs w:val="24"/>
        </w:rPr>
      </w:pPr>
      <w:r w:rsidRPr="009872BF">
        <w:rPr>
          <w:rFonts w:ascii="Times New Roman" w:eastAsia="Cambria"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A2CAD" w:rsidRPr="009872BF" w:rsidRDefault="00EA2CAD" w:rsidP="00EA2CAD">
      <w:pPr>
        <w:numPr>
          <w:ilvl w:val="0"/>
          <w:numId w:val="32"/>
        </w:numPr>
        <w:tabs>
          <w:tab w:val="left" w:pos="426"/>
          <w:tab w:val="left" w:pos="993"/>
        </w:tabs>
        <w:suppressAutoHyphens w:val="0"/>
        <w:spacing w:after="0" w:line="360" w:lineRule="auto"/>
        <w:contextualSpacing/>
        <w:jc w:val="both"/>
        <w:rPr>
          <w:rFonts w:ascii="Times New Roman" w:eastAsia="Cambria" w:hAnsi="Times New Roman" w:cs="Times New Roman"/>
          <w:sz w:val="24"/>
          <w:szCs w:val="24"/>
        </w:rPr>
      </w:pPr>
      <w:r w:rsidRPr="009872BF">
        <w:rPr>
          <w:rFonts w:ascii="Times New Roman" w:eastAsia="Cambria" w:hAnsi="Times New Roman" w:cs="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A2CAD" w:rsidRPr="009872BF" w:rsidRDefault="00EA2CAD" w:rsidP="00EA2CAD">
      <w:pPr>
        <w:numPr>
          <w:ilvl w:val="0"/>
          <w:numId w:val="32"/>
        </w:numPr>
        <w:tabs>
          <w:tab w:val="left" w:pos="426"/>
          <w:tab w:val="left" w:pos="993"/>
        </w:tabs>
        <w:suppressAutoHyphens w:val="0"/>
        <w:spacing w:after="0" w:line="360" w:lineRule="auto"/>
        <w:contextualSpacing/>
        <w:jc w:val="both"/>
        <w:rPr>
          <w:rFonts w:ascii="Times New Roman" w:eastAsia="Cambria" w:hAnsi="Times New Roman" w:cs="Times New Roman"/>
          <w:sz w:val="24"/>
          <w:szCs w:val="24"/>
        </w:rPr>
      </w:pPr>
      <w:r w:rsidRPr="009872BF">
        <w:rPr>
          <w:rFonts w:ascii="Times New Roman" w:eastAsia="Cambria"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A2CAD" w:rsidRPr="00C217B9" w:rsidRDefault="00EA2CAD" w:rsidP="00EA2CAD">
      <w:pPr>
        <w:pStyle w:val="af1"/>
        <w:autoSpaceDE w:val="0"/>
        <w:autoSpaceDN w:val="0"/>
        <w:adjustRightInd w:val="0"/>
        <w:spacing w:after="0" w:line="360" w:lineRule="auto"/>
        <w:ind w:left="0"/>
        <w:jc w:val="both"/>
        <w:rPr>
          <w:rFonts w:ascii="Times New Roman" w:hAnsi="Times New Roman" w:cs="Times New Roman"/>
          <w:sz w:val="24"/>
          <w:szCs w:val="24"/>
        </w:rPr>
      </w:pPr>
      <w:r w:rsidRPr="00C217B9">
        <w:rPr>
          <w:rFonts w:ascii="Times New Roman" w:hAnsi="Times New Roman" w:cs="Times New Roman"/>
          <w:b/>
          <w:sz w:val="24"/>
          <w:szCs w:val="24"/>
        </w:rPr>
        <w:t xml:space="preserve">Метапредметными результатами </w:t>
      </w:r>
      <w:r w:rsidRPr="00C217B9">
        <w:rPr>
          <w:rFonts w:ascii="Times New Roman" w:hAnsi="Times New Roman" w:cs="Times New Roman"/>
          <w:sz w:val="24"/>
          <w:szCs w:val="24"/>
        </w:rPr>
        <w:t>освоения выпускниками основной школы курса «Технология» являются:</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алгоритмизированное планирование процесса познавательно-трудовой деятельности;</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комбинирование известных алгоритмов технического и технологического творчества в ситуациях, не предполагающих стандартного применения одного из них;</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проявление инновационного подхода к решению учебных и практических задач в процессе моделирования изделия или технологического процесса;</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самостоятельная организация и выполнение различных творческих работ по созданию изделий;</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lastRenderedPageBreak/>
        <w:t>выявление потребностей, проектирование и создание объектов, имеющих потребительную стоимость;</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использование дополнительной информации при проектировании и создании объектов, имеющих личностную или общественно значимую потребительную стоимость;</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согласование и координация совместной познавательно -трудовой деятельности с другими ее участниками;</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объективное оценивание вклада своей   познавательно –трудовой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EA2CAD" w:rsidRPr="00C217B9"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диагностика результатов познавательно–трудовой деятельности по принятым критериям и показателям;</w:t>
      </w:r>
    </w:p>
    <w:p w:rsidR="00EA2CAD" w:rsidRPr="00EA2CAD" w:rsidRDefault="00EA2CAD" w:rsidP="00EA2CAD">
      <w:pPr>
        <w:pStyle w:val="af1"/>
        <w:numPr>
          <w:ilvl w:val="0"/>
          <w:numId w:val="32"/>
        </w:numPr>
        <w:suppressAutoHyphens w:val="0"/>
        <w:autoSpaceDE w:val="0"/>
        <w:autoSpaceDN w:val="0"/>
        <w:adjustRightInd w:val="0"/>
        <w:spacing w:after="0" w:line="360" w:lineRule="auto"/>
        <w:ind w:left="0" w:firstLine="0"/>
        <w:contextualSpacing/>
        <w:jc w:val="both"/>
        <w:rPr>
          <w:rFonts w:ascii="Times New Roman" w:hAnsi="Times New Roman" w:cs="Times New Roman"/>
          <w:sz w:val="24"/>
          <w:szCs w:val="24"/>
        </w:rPr>
      </w:pPr>
      <w:r w:rsidRPr="00C217B9">
        <w:rPr>
          <w:rFonts w:ascii="Times New Roman" w:hAnsi="Times New Roman" w:cs="Times New Roman"/>
          <w:sz w:val="24"/>
          <w:szCs w:val="24"/>
        </w:rPr>
        <w:t>соблюдение норм и правил безопасности познавательно –</w:t>
      </w:r>
      <w:r>
        <w:rPr>
          <w:rFonts w:ascii="Times New Roman" w:hAnsi="Times New Roman" w:cs="Times New Roman"/>
          <w:sz w:val="24"/>
          <w:szCs w:val="24"/>
        </w:rPr>
        <w:t xml:space="preserve"> </w:t>
      </w:r>
      <w:r w:rsidRPr="00C217B9">
        <w:rPr>
          <w:rFonts w:ascii="Times New Roman" w:hAnsi="Times New Roman" w:cs="Times New Roman"/>
          <w:sz w:val="24"/>
          <w:szCs w:val="24"/>
        </w:rPr>
        <w:t>трудовой деятельности и созидательного труда</w:t>
      </w:r>
    </w:p>
    <w:p w:rsidR="00EA2CAD" w:rsidRPr="00923323" w:rsidRDefault="00EA2CAD" w:rsidP="00EA2CAD">
      <w:pPr>
        <w:shd w:val="clear" w:color="auto" w:fill="FFFFFF"/>
        <w:tabs>
          <w:tab w:val="left" w:pos="993"/>
          <w:tab w:val="left" w:pos="1134"/>
          <w:tab w:val="left" w:pos="2410"/>
        </w:tabs>
        <w:suppressAutoHyphens w:val="0"/>
        <w:spacing w:after="0" w:line="360" w:lineRule="auto"/>
        <w:ind w:left="709"/>
        <w:jc w:val="both"/>
        <w:rPr>
          <w:rFonts w:ascii="Times New Roman" w:hAnsi="Times New Roman" w:cs="Times New Roman"/>
          <w:sz w:val="24"/>
          <w:szCs w:val="24"/>
        </w:rPr>
      </w:pPr>
    </w:p>
    <w:bookmarkEnd w:id="1"/>
    <w:p w:rsidR="00A46B44" w:rsidRDefault="00A46B44" w:rsidP="00EA2CAD">
      <w:pPr>
        <w:pStyle w:val="af"/>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1.2 ПЛАНИРУЕМЫЕ </w:t>
      </w:r>
      <w:r w:rsidRPr="00EA2CAD">
        <w:rPr>
          <w:rFonts w:ascii="Times New Roman" w:hAnsi="Times New Roman" w:cs="Times New Roman"/>
          <w:b/>
          <w:sz w:val="24"/>
          <w:szCs w:val="24"/>
          <w:u w:val="single"/>
        </w:rPr>
        <w:t xml:space="preserve">ПРЕДМЕТНЫЕ </w:t>
      </w:r>
      <w:r>
        <w:rPr>
          <w:rFonts w:ascii="Times New Roman" w:hAnsi="Times New Roman" w:cs="Times New Roman"/>
          <w:b/>
          <w:sz w:val="24"/>
          <w:szCs w:val="24"/>
        </w:rPr>
        <w:t>РЕЗУЛЬТАТЫ ОСВОЕНИЯ ПРЕДМЕТА «ТЕХНОЛОГИЯ»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При изучении технологии в основной школе обеспечивается достижение предметных результатов.</w:t>
      </w:r>
    </w:p>
    <w:p w:rsidR="00A46B44" w:rsidRDefault="00A46B44" w:rsidP="00EA2CAD">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Предметные результаты</w:t>
      </w:r>
      <w:r>
        <w:rPr>
          <w:rFonts w:ascii="Times New Roman" w:hAnsi="Times New Roman" w:cs="Times New Roman"/>
          <w:sz w:val="24"/>
          <w:szCs w:val="24"/>
        </w:rPr>
        <w:t xml:space="preserve"> освоения учащимися предмета «Технология» в основной школе:</w:t>
      </w:r>
    </w:p>
    <w:p w:rsidR="00A46B44" w:rsidRDefault="00A46B44" w:rsidP="00EA2CAD">
      <w:pPr>
        <w:spacing w:after="0" w:line="240" w:lineRule="auto"/>
        <w:ind w:left="284"/>
        <w:jc w:val="both"/>
        <w:rPr>
          <w:rFonts w:ascii="Times New Roman" w:hAnsi="Times New Roman" w:cs="Times New Roman"/>
          <w:b/>
          <w:i/>
          <w:iCs/>
          <w:sz w:val="24"/>
          <w:szCs w:val="24"/>
        </w:rPr>
      </w:pPr>
      <w:r>
        <w:rPr>
          <w:rFonts w:ascii="Times New Roman" w:hAnsi="Times New Roman" w:cs="Times New Roman"/>
          <w:b/>
          <w:i/>
          <w:iCs/>
          <w:sz w:val="24"/>
          <w:szCs w:val="24"/>
        </w:rPr>
        <w:t>в познавательной сфере:</w:t>
      </w:r>
    </w:p>
    <w:p w:rsidR="00A46B44" w:rsidRDefault="00A46B44" w:rsidP="00EA2CAD">
      <w:pPr>
        <w:pStyle w:val="af1"/>
        <w:numPr>
          <w:ilvl w:val="0"/>
          <w:numId w:val="21"/>
        </w:numPr>
        <w:spacing w:after="0" w:line="240" w:lineRule="auto"/>
        <w:ind w:left="284" w:firstLine="0"/>
        <w:jc w:val="both"/>
        <w:rPr>
          <w:rFonts w:ascii="Times New Roman" w:hAnsi="Times New Roman" w:cs="Times New Roman"/>
          <w:sz w:val="24"/>
          <w:szCs w:val="24"/>
        </w:rPr>
      </w:pPr>
      <w:r>
        <w:rPr>
          <w:rFonts w:ascii="Times New Roman" w:hAnsi="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классификация видов и назначения методов получения и преобразования материалов, энергии, информации, природных объектов, а также соответствующих технологий промышленного производства; ориентация в имеющихся и возможных средствах и технологиях создания объектов труда;</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практическое освоение обучающимися основ проектно-исследовательской деятельности; проведение наблюдений и экспериментов под руководством учителя; объяснение явлений, процессов и связей, выявляемых в ходе исследований;</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уяснение социальных и экологических последствий развития технологий промышленного и сельскохозяйственного производства, энергетики и транспорта; распознавание видов, назначения материалов, инструментов и оборудования, применяемого в технологических процессах; оценка технологических свойств сырья, материалов и областей их применения;</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 овладение методами чтения технической, технологической и инструктивной информации;</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lastRenderedPageBreak/>
        <w:t>формирование умений устанавливать взаимосвязь знаний по разным учебным предметам для решения прикладных учебных задач;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технологий и проектов;</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овладение алгоритмами и методами решения организационных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культуре производства;</w:t>
      </w:r>
    </w:p>
    <w:p w:rsidR="00A46B44" w:rsidRDefault="00A46B44" w:rsidP="00EA2CAD">
      <w:pPr>
        <w:spacing w:after="0" w:line="240" w:lineRule="auto"/>
        <w:ind w:left="284"/>
        <w:jc w:val="both"/>
        <w:rPr>
          <w:rFonts w:ascii="Times New Roman" w:hAnsi="Times New Roman" w:cs="Times New Roman"/>
          <w:b/>
          <w:i/>
          <w:iCs/>
          <w:sz w:val="24"/>
          <w:szCs w:val="24"/>
        </w:rPr>
      </w:pPr>
      <w:r>
        <w:rPr>
          <w:rFonts w:ascii="Times New Roman" w:hAnsi="Times New Roman" w:cs="Times New Roman"/>
          <w:b/>
          <w:i/>
          <w:iCs/>
          <w:sz w:val="24"/>
          <w:szCs w:val="24"/>
        </w:rPr>
        <w:t>в трудовой сфере:</w:t>
      </w:r>
    </w:p>
    <w:p w:rsidR="00A46B44" w:rsidRDefault="00A46B44" w:rsidP="00EA2CAD">
      <w:pPr>
        <w:pStyle w:val="af1"/>
        <w:numPr>
          <w:ilvl w:val="0"/>
          <w:numId w:val="21"/>
        </w:numPr>
        <w:spacing w:after="0" w:line="240" w:lineRule="auto"/>
        <w:ind w:left="284" w:firstLine="0"/>
        <w:jc w:val="both"/>
        <w:rPr>
          <w:rFonts w:ascii="Times New Roman" w:hAnsi="Times New Roman" w:cs="Times New Roman"/>
          <w:sz w:val="24"/>
          <w:szCs w:val="24"/>
        </w:rPr>
      </w:pPr>
      <w:r>
        <w:rPr>
          <w:rFonts w:ascii="Times New Roman" w:hAnsi="Times New Roman"/>
          <w:sz w:val="24"/>
          <w:szCs w:val="24"/>
        </w:rPr>
        <w:t>планирование технологического процесса и процесса труда; подбор материалов с учётом характера объекта труда и технологии; подбор инструментов, приспособлений и оборудования с учётом требований технологии и материально-энергетических ресурсов;</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проектирование последовательности операций и составление операционной карты работ;</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правил санитарии и гигиены;</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выбор средств и видов представления технической и технологической информации в соответствии с коммуникативной задачей, сферой и ситуацией общения;</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 выявление допущенных ошибок в процессе труда и обоснование способов их исправления;</w:t>
      </w:r>
    </w:p>
    <w:p w:rsidR="00A46B44" w:rsidRDefault="00A46B44" w:rsidP="00EA2CAD">
      <w:pPr>
        <w:pStyle w:val="af1"/>
        <w:numPr>
          <w:ilvl w:val="0"/>
          <w:numId w:val="21"/>
        </w:numPr>
        <w:spacing w:after="0" w:line="240" w:lineRule="auto"/>
        <w:ind w:left="284" w:firstLine="0"/>
        <w:jc w:val="both"/>
        <w:rPr>
          <w:rFonts w:ascii="Times New Roman" w:hAnsi="Times New Roman"/>
          <w:sz w:val="24"/>
          <w:szCs w:val="24"/>
        </w:rPr>
      </w:pPr>
      <w:r>
        <w:rPr>
          <w:rFonts w:ascii="Times New Roman" w:hAnsi="Times New Roman"/>
          <w:sz w:val="24"/>
          <w:szCs w:val="24"/>
        </w:rPr>
        <w:t>документирование результатов труда и проектной деятельности; расчёт себестоимости продукта труда; примерная экономическая оценка возможной прибыли с учётом сложившейся ситуации на рынке товаров и услуг;</w:t>
      </w:r>
    </w:p>
    <w:p w:rsidR="00A46B44" w:rsidRDefault="00A46B44" w:rsidP="00EA2CAD">
      <w:pPr>
        <w:spacing w:after="0" w:line="240" w:lineRule="auto"/>
        <w:ind w:left="284"/>
        <w:jc w:val="both"/>
        <w:rPr>
          <w:rFonts w:ascii="Times New Roman" w:hAnsi="Times New Roman" w:cs="Times New Roman"/>
          <w:b/>
          <w:i/>
          <w:iCs/>
          <w:sz w:val="24"/>
          <w:szCs w:val="24"/>
        </w:rPr>
      </w:pPr>
      <w:r>
        <w:rPr>
          <w:rFonts w:ascii="Times New Roman" w:hAnsi="Times New Roman" w:cs="Times New Roman"/>
          <w:b/>
          <w:i/>
          <w:iCs/>
          <w:sz w:val="24"/>
          <w:szCs w:val="24"/>
        </w:rPr>
        <w:t>в мотивационной сфере:</w:t>
      </w:r>
    </w:p>
    <w:p w:rsidR="00A46B44" w:rsidRDefault="00A46B44" w:rsidP="00EA2CAD">
      <w:pPr>
        <w:pStyle w:val="af1"/>
        <w:numPr>
          <w:ilvl w:val="0"/>
          <w:numId w:val="22"/>
        </w:numPr>
        <w:spacing w:after="0" w:line="240" w:lineRule="auto"/>
        <w:ind w:left="284" w:firstLine="0"/>
        <w:jc w:val="both"/>
        <w:rPr>
          <w:rFonts w:ascii="Times New Roman" w:hAnsi="Times New Roman" w:cs="Times New Roman"/>
          <w:sz w:val="24"/>
          <w:szCs w:val="24"/>
        </w:rPr>
      </w:pPr>
      <w:r>
        <w:rPr>
          <w:rFonts w:ascii="Times New Roman" w:hAnsi="Times New Roman"/>
          <w:sz w:val="24"/>
          <w:szCs w:val="24"/>
        </w:rPr>
        <w:t>оценивание своей способности к труду в конкретной предметной деятельности; осознание ответственности за качество результатов труда;</w:t>
      </w:r>
    </w:p>
    <w:p w:rsidR="00A46B44" w:rsidRDefault="00A46B44" w:rsidP="00EA2CAD">
      <w:pPr>
        <w:pStyle w:val="af1"/>
        <w:numPr>
          <w:ilvl w:val="0"/>
          <w:numId w:val="22"/>
        </w:numPr>
        <w:spacing w:after="0" w:line="240" w:lineRule="auto"/>
        <w:ind w:left="284" w:firstLine="0"/>
        <w:jc w:val="both"/>
        <w:rPr>
          <w:rFonts w:ascii="Times New Roman" w:hAnsi="Times New Roman"/>
          <w:sz w:val="24"/>
          <w:szCs w:val="24"/>
        </w:rPr>
      </w:pPr>
      <w:r>
        <w:rPr>
          <w:rFonts w:ascii="Times New Roman" w:hAnsi="Times New Roman"/>
          <w:sz w:val="24"/>
          <w:szCs w:val="24"/>
        </w:rPr>
        <w:t>согласование своих потребностей и требований с потребностями и требованиями других участников познавательно-трудовой деятельности;</w:t>
      </w:r>
    </w:p>
    <w:p w:rsidR="00A46B44" w:rsidRDefault="00A46B44" w:rsidP="00EA2CAD">
      <w:pPr>
        <w:pStyle w:val="af1"/>
        <w:numPr>
          <w:ilvl w:val="0"/>
          <w:numId w:val="22"/>
        </w:numPr>
        <w:spacing w:after="0" w:line="240" w:lineRule="auto"/>
        <w:ind w:left="284" w:firstLine="0"/>
        <w:jc w:val="both"/>
        <w:rPr>
          <w:rFonts w:ascii="Times New Roman" w:hAnsi="Times New Roman"/>
          <w:sz w:val="24"/>
          <w:szCs w:val="24"/>
        </w:rPr>
      </w:pPr>
      <w:r>
        <w:rPr>
          <w:rFonts w:ascii="Times New Roman" w:hAnsi="Times New Roman"/>
          <w:sz w:val="24"/>
          <w:szCs w:val="24"/>
        </w:rPr>
        <w:t>формирование представлений о мире профессий, связанных с изучаемыми технологиями, их востребованности на рынке труда;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w:t>
      </w:r>
    </w:p>
    <w:p w:rsidR="00A46B44" w:rsidRDefault="00A46B44" w:rsidP="00EA2CAD">
      <w:pPr>
        <w:pStyle w:val="af1"/>
        <w:numPr>
          <w:ilvl w:val="0"/>
          <w:numId w:val="22"/>
        </w:numPr>
        <w:spacing w:after="0" w:line="240" w:lineRule="auto"/>
        <w:ind w:left="284" w:firstLine="0"/>
        <w:jc w:val="both"/>
        <w:rPr>
          <w:rStyle w:val="24"/>
          <w:color w:val="000000"/>
        </w:rPr>
      </w:pPr>
      <w:r>
        <w:rPr>
          <w:rStyle w:val="24"/>
          <w:color w:val="000000"/>
          <w:sz w:val="24"/>
          <w:szCs w:val="24"/>
        </w:rPr>
        <w:t>выраженная готовность к труду в сфере материального производства или сфере услуг; оценивание своей способности и готовности к предпринимательской деятельности;</w:t>
      </w:r>
    </w:p>
    <w:p w:rsidR="00A46B44" w:rsidRDefault="00A46B44" w:rsidP="00EA2CAD">
      <w:pPr>
        <w:pStyle w:val="af1"/>
        <w:numPr>
          <w:ilvl w:val="0"/>
          <w:numId w:val="22"/>
        </w:numPr>
        <w:spacing w:after="0" w:line="240" w:lineRule="auto"/>
        <w:ind w:left="284" w:firstLine="0"/>
        <w:jc w:val="both"/>
        <w:rPr>
          <w:rStyle w:val="24"/>
          <w:color w:val="000000"/>
          <w:sz w:val="24"/>
          <w:szCs w:val="24"/>
        </w:rPr>
      </w:pPr>
      <w:r>
        <w:rPr>
          <w:rStyle w:val="24"/>
          <w:color w:val="000000"/>
          <w:sz w:val="24"/>
          <w:szCs w:val="24"/>
        </w:rPr>
        <w:t>стремление к экономии и бережливости в расходовании времени, материалов, денежных средств, труда; наличие экологической культуры при обосновании объекта труда и выполнении работ;</w:t>
      </w:r>
    </w:p>
    <w:p w:rsidR="00A46B44" w:rsidRPr="00876758" w:rsidRDefault="00A46B44" w:rsidP="00EA2CAD">
      <w:pPr>
        <w:pStyle w:val="5"/>
        <w:shd w:val="clear" w:color="auto" w:fill="auto"/>
        <w:spacing w:line="240" w:lineRule="auto"/>
        <w:ind w:left="284" w:firstLine="0"/>
        <w:jc w:val="both"/>
        <w:rPr>
          <w:rStyle w:val="50"/>
          <w:rFonts w:ascii="Times New Roman" w:hAnsi="Times New Roman" w:cs="Times New Roman"/>
          <w:b/>
          <w:i/>
          <w:sz w:val="24"/>
          <w:szCs w:val="24"/>
        </w:rPr>
      </w:pPr>
      <w:r w:rsidRPr="00876758">
        <w:rPr>
          <w:rStyle w:val="50"/>
          <w:rFonts w:ascii="Times New Roman" w:hAnsi="Times New Roman" w:cs="Times New Roman"/>
          <w:b/>
          <w:color w:val="000000"/>
          <w:sz w:val="24"/>
          <w:szCs w:val="24"/>
        </w:rPr>
        <w:t>в эстетической сфере:</w:t>
      </w:r>
    </w:p>
    <w:p w:rsidR="00A46B44" w:rsidRDefault="00A46B44" w:rsidP="00EA2CAD">
      <w:pPr>
        <w:pStyle w:val="22"/>
        <w:numPr>
          <w:ilvl w:val="0"/>
          <w:numId w:val="23"/>
        </w:numPr>
        <w:shd w:val="clear" w:color="auto" w:fill="auto"/>
        <w:spacing w:before="0" w:line="240" w:lineRule="auto"/>
        <w:ind w:left="284" w:firstLine="0"/>
        <w:rPr>
          <w:rStyle w:val="24"/>
        </w:rPr>
      </w:pPr>
      <w:r>
        <w:rPr>
          <w:rStyle w:val="24"/>
          <w:color w:val="000000"/>
          <w:sz w:val="24"/>
          <w:szCs w:val="24"/>
        </w:rPr>
        <w:t xml:space="preserve">овладение методами эстетического оформления изделий, обеспечения сохранности </w:t>
      </w:r>
      <w:r>
        <w:rPr>
          <w:rStyle w:val="24"/>
          <w:color w:val="000000"/>
          <w:sz w:val="24"/>
          <w:szCs w:val="24"/>
        </w:rPr>
        <w:lastRenderedPageBreak/>
        <w:t>продуктов труда, дизайнерского проектирования изделий; разработка варианта рекламы выполненного объекта или результата труда;</w:t>
      </w:r>
    </w:p>
    <w:p w:rsidR="00A46B44" w:rsidRDefault="00A46B44" w:rsidP="00EA2CAD">
      <w:pPr>
        <w:pStyle w:val="22"/>
        <w:numPr>
          <w:ilvl w:val="0"/>
          <w:numId w:val="23"/>
        </w:numPr>
        <w:shd w:val="clear" w:color="auto" w:fill="auto"/>
        <w:spacing w:before="0" w:line="240" w:lineRule="auto"/>
        <w:ind w:left="284" w:firstLine="0"/>
        <w:rPr>
          <w:rStyle w:val="24"/>
          <w:color w:val="000000"/>
          <w:sz w:val="24"/>
          <w:szCs w:val="24"/>
        </w:rPr>
      </w:pPr>
      <w:r>
        <w:rPr>
          <w:rStyle w:val="24"/>
          <w:color w:val="000000"/>
          <w:sz w:val="24"/>
          <w:szCs w:val="24"/>
        </w:rPr>
        <w:t>рациональное и эстетическое оснащение рабочего места с учётом требований эргономики и элементов научной организации труда;</w:t>
      </w:r>
    </w:p>
    <w:p w:rsidR="00A46B44" w:rsidRDefault="00A46B44" w:rsidP="00EA2CAD">
      <w:pPr>
        <w:pStyle w:val="22"/>
        <w:numPr>
          <w:ilvl w:val="0"/>
          <w:numId w:val="23"/>
        </w:numPr>
        <w:shd w:val="clear" w:color="auto" w:fill="auto"/>
        <w:spacing w:before="0" w:line="240" w:lineRule="auto"/>
        <w:ind w:left="284" w:firstLine="0"/>
        <w:rPr>
          <w:rStyle w:val="24"/>
          <w:color w:val="000000"/>
          <w:sz w:val="24"/>
          <w:szCs w:val="24"/>
        </w:rPr>
      </w:pPr>
      <w:r>
        <w:rPr>
          <w:rStyle w:val="24"/>
          <w:color w:val="000000"/>
          <w:sz w:val="24"/>
          <w:szCs w:val="24"/>
        </w:rPr>
        <w:t>умение выражать себя в доступных видах и формах художественно-прикладного творчества; художественное оформление объекта труда и оптимальное планирование работ;</w:t>
      </w:r>
    </w:p>
    <w:p w:rsidR="00A46B44" w:rsidRDefault="00A46B44" w:rsidP="00EA2CAD">
      <w:pPr>
        <w:pStyle w:val="22"/>
        <w:numPr>
          <w:ilvl w:val="0"/>
          <w:numId w:val="23"/>
        </w:numPr>
        <w:shd w:val="clear" w:color="auto" w:fill="auto"/>
        <w:spacing w:before="0" w:line="240" w:lineRule="auto"/>
        <w:ind w:left="284" w:firstLine="0"/>
        <w:rPr>
          <w:rStyle w:val="24"/>
          <w:color w:val="000000"/>
          <w:sz w:val="24"/>
          <w:szCs w:val="24"/>
        </w:rPr>
      </w:pPr>
      <w:r>
        <w:rPr>
          <w:rStyle w:val="24"/>
          <w:color w:val="000000"/>
          <w:sz w:val="24"/>
          <w:szCs w:val="24"/>
        </w:rPr>
        <w:t>рациональный выбор рабочего костюма и опрятное содержание рабочей одежды;</w:t>
      </w:r>
    </w:p>
    <w:p w:rsidR="00A46B44" w:rsidRDefault="00A46B44" w:rsidP="00EA2CAD">
      <w:pPr>
        <w:pStyle w:val="22"/>
        <w:numPr>
          <w:ilvl w:val="0"/>
          <w:numId w:val="23"/>
        </w:numPr>
        <w:shd w:val="clear" w:color="auto" w:fill="auto"/>
        <w:spacing w:before="0" w:line="240" w:lineRule="auto"/>
        <w:ind w:left="284" w:firstLine="0"/>
        <w:rPr>
          <w:rStyle w:val="24"/>
          <w:color w:val="000000"/>
          <w:sz w:val="24"/>
          <w:szCs w:val="24"/>
        </w:rPr>
      </w:pPr>
      <w:r>
        <w:rPr>
          <w:rStyle w:val="24"/>
          <w:color w:val="000000"/>
          <w:sz w:val="24"/>
          <w:szCs w:val="24"/>
        </w:rPr>
        <w:t>участие в оформлении класса и школы, озеленении пришкольного участка, стремление внести красоту в домашний быт;</w:t>
      </w:r>
    </w:p>
    <w:p w:rsidR="00A46B44" w:rsidRDefault="00A46B44" w:rsidP="00EA2CAD">
      <w:pPr>
        <w:pStyle w:val="5"/>
        <w:shd w:val="clear" w:color="auto" w:fill="auto"/>
        <w:spacing w:line="240" w:lineRule="auto"/>
        <w:ind w:left="284" w:firstLine="0"/>
        <w:jc w:val="both"/>
        <w:rPr>
          <w:rStyle w:val="50"/>
          <w:b/>
          <w:i/>
          <w:sz w:val="24"/>
          <w:szCs w:val="24"/>
        </w:rPr>
      </w:pPr>
      <w:r>
        <w:rPr>
          <w:rStyle w:val="50"/>
          <w:b/>
          <w:color w:val="000000"/>
          <w:sz w:val="24"/>
          <w:szCs w:val="24"/>
        </w:rPr>
        <w:t>в</w:t>
      </w:r>
      <w:r w:rsidRPr="00876758">
        <w:rPr>
          <w:rStyle w:val="50"/>
          <w:rFonts w:ascii="Times New Roman" w:hAnsi="Times New Roman" w:cs="Times New Roman"/>
          <w:b/>
          <w:color w:val="000000"/>
          <w:sz w:val="24"/>
          <w:szCs w:val="24"/>
        </w:rPr>
        <w:t xml:space="preserve"> коммуникативной сфере:</w:t>
      </w:r>
    </w:p>
    <w:p w:rsidR="00A46B44" w:rsidRDefault="00A46B44" w:rsidP="00EA2CAD">
      <w:pPr>
        <w:pStyle w:val="22"/>
        <w:numPr>
          <w:ilvl w:val="0"/>
          <w:numId w:val="24"/>
        </w:numPr>
        <w:shd w:val="clear" w:color="auto" w:fill="auto"/>
        <w:spacing w:before="0" w:line="240" w:lineRule="auto"/>
        <w:ind w:left="284" w:firstLine="0"/>
        <w:rPr>
          <w:rStyle w:val="24"/>
        </w:rPr>
      </w:pPr>
      <w:r>
        <w:rPr>
          <w:rStyle w:val="24"/>
          <w:color w:val="000000"/>
          <w:sz w:val="24"/>
          <w:szCs w:val="24"/>
        </w:rPr>
        <w:t>практическое освоение умений, составляющих основу коммуникативной компетентности: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A46B44" w:rsidRDefault="00A46B44" w:rsidP="00EA2CAD">
      <w:pPr>
        <w:pStyle w:val="22"/>
        <w:numPr>
          <w:ilvl w:val="0"/>
          <w:numId w:val="24"/>
        </w:numPr>
        <w:shd w:val="clear" w:color="auto" w:fill="auto"/>
        <w:spacing w:before="0" w:line="240" w:lineRule="auto"/>
        <w:ind w:left="284" w:firstLine="0"/>
        <w:rPr>
          <w:rStyle w:val="24"/>
          <w:color w:val="000000"/>
          <w:sz w:val="24"/>
          <w:szCs w:val="24"/>
        </w:rPr>
      </w:pPr>
      <w:r>
        <w:rPr>
          <w:rStyle w:val="24"/>
          <w:color w:val="000000"/>
          <w:sz w:val="24"/>
          <w:szCs w:val="24"/>
        </w:rPr>
        <w:t>установление рабочих отношений в группе для выполнения практической работы или проекта, эффективное сотрудничество и способствование эффективной кооперации; интегрирование в группу сверстников и построение продуктивного взаимодействия со сверстниками и учителями;</w:t>
      </w:r>
    </w:p>
    <w:p w:rsidR="00A46B44" w:rsidRDefault="00A46B44" w:rsidP="00EA2CAD">
      <w:pPr>
        <w:pStyle w:val="22"/>
        <w:numPr>
          <w:ilvl w:val="0"/>
          <w:numId w:val="24"/>
        </w:numPr>
        <w:shd w:val="clear" w:color="auto" w:fill="auto"/>
        <w:spacing w:before="0" w:line="240" w:lineRule="auto"/>
        <w:ind w:left="284" w:firstLine="0"/>
        <w:rPr>
          <w:rStyle w:val="24"/>
          <w:color w:val="000000"/>
          <w:sz w:val="24"/>
          <w:szCs w:val="24"/>
        </w:rPr>
      </w:pPr>
      <w:r>
        <w:rPr>
          <w:rStyle w:val="24"/>
          <w:color w:val="000000"/>
          <w:sz w:val="24"/>
          <w:szCs w:val="24"/>
        </w:rPr>
        <w:t>сравнение разных точек зрения перед принятием решения и осуществлением выбора; аргументирование своей точки зрения, отстаивание в споре своей позиции невраждебным для оппонентов образом;</w:t>
      </w:r>
    </w:p>
    <w:p w:rsidR="00A46B44" w:rsidRDefault="00A46B44" w:rsidP="00EA2CAD">
      <w:pPr>
        <w:pStyle w:val="22"/>
        <w:numPr>
          <w:ilvl w:val="0"/>
          <w:numId w:val="24"/>
        </w:numPr>
        <w:shd w:val="clear" w:color="auto" w:fill="auto"/>
        <w:spacing w:before="0" w:line="240" w:lineRule="auto"/>
        <w:ind w:left="284" w:firstLine="0"/>
        <w:rPr>
          <w:rStyle w:val="24"/>
          <w:color w:val="000000"/>
          <w:sz w:val="24"/>
          <w:szCs w:val="24"/>
        </w:rPr>
      </w:pPr>
      <w:r>
        <w:rPr>
          <w:rStyle w:val="24"/>
          <w:color w:val="000000"/>
          <w:sz w:val="24"/>
          <w:szCs w:val="24"/>
        </w:rPr>
        <w:t>адекватное использование речевых средств для решения различных коммуникативных задач; овладение устной и письменной речью; построение монологических контекстных высказываний; публичная презентация и защита проекта изделия, продукта труда или услуги;</w:t>
      </w:r>
    </w:p>
    <w:p w:rsidR="00A46B44" w:rsidRPr="00306858" w:rsidRDefault="00A46B44" w:rsidP="00EA2CAD">
      <w:pPr>
        <w:pStyle w:val="22"/>
        <w:shd w:val="clear" w:color="auto" w:fill="auto"/>
        <w:spacing w:before="0" w:line="240" w:lineRule="auto"/>
        <w:ind w:left="284"/>
        <w:rPr>
          <w:rStyle w:val="2Consolas"/>
          <w:rFonts w:ascii="Times New Roman" w:hAnsi="Times New Roman" w:cs="Times New Roman"/>
          <w:b/>
          <w:sz w:val="24"/>
          <w:szCs w:val="24"/>
        </w:rPr>
      </w:pPr>
      <w:r w:rsidRPr="00306858">
        <w:rPr>
          <w:rStyle w:val="2Consolas"/>
          <w:rFonts w:ascii="Times New Roman" w:hAnsi="Times New Roman" w:cs="Times New Roman"/>
          <w:b/>
          <w:color w:val="000000"/>
          <w:sz w:val="24"/>
          <w:szCs w:val="24"/>
        </w:rPr>
        <w:t>в физиолого-психологической сфере:</w:t>
      </w:r>
    </w:p>
    <w:p w:rsidR="00A46B44" w:rsidRDefault="00A46B44" w:rsidP="00EA2CAD">
      <w:pPr>
        <w:pStyle w:val="22"/>
        <w:numPr>
          <w:ilvl w:val="0"/>
          <w:numId w:val="25"/>
        </w:numPr>
        <w:shd w:val="clear" w:color="auto" w:fill="auto"/>
        <w:spacing w:before="0" w:line="240" w:lineRule="auto"/>
        <w:ind w:left="284" w:firstLine="0"/>
        <w:rPr>
          <w:rStyle w:val="24"/>
        </w:rPr>
      </w:pPr>
      <w:r>
        <w:rPr>
          <w:rStyle w:val="24"/>
          <w:color w:val="000000"/>
          <w:sz w:val="24"/>
          <w:szCs w:val="24"/>
        </w:rPr>
        <w:t>развитие моторики и координации движений рук при работе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технологических операций;</w:t>
      </w:r>
    </w:p>
    <w:p w:rsidR="00A46B44" w:rsidRDefault="00A46B44" w:rsidP="00EA2CAD">
      <w:pPr>
        <w:pStyle w:val="22"/>
        <w:numPr>
          <w:ilvl w:val="0"/>
          <w:numId w:val="25"/>
        </w:numPr>
        <w:shd w:val="clear" w:color="auto" w:fill="auto"/>
        <w:spacing w:before="0" w:line="240" w:lineRule="auto"/>
        <w:ind w:left="284" w:firstLine="0"/>
        <w:rPr>
          <w:rStyle w:val="24"/>
          <w:color w:val="000000"/>
          <w:sz w:val="24"/>
          <w:szCs w:val="24"/>
        </w:rPr>
      </w:pPr>
      <w:r>
        <w:rPr>
          <w:rStyle w:val="24"/>
          <w:color w:val="000000"/>
          <w:sz w:val="24"/>
          <w:szCs w:val="24"/>
        </w:rPr>
        <w:t>соблюдение необходимой величины усилий, прикладываемых к инструментам, с учётом технологических требований;</w:t>
      </w:r>
    </w:p>
    <w:p w:rsidR="00A46B44" w:rsidRDefault="00A46B44" w:rsidP="00EA2CAD">
      <w:pPr>
        <w:pStyle w:val="22"/>
        <w:numPr>
          <w:ilvl w:val="0"/>
          <w:numId w:val="25"/>
        </w:numPr>
        <w:shd w:val="clear" w:color="auto" w:fill="auto"/>
        <w:spacing w:before="0" w:line="240" w:lineRule="auto"/>
        <w:ind w:left="284" w:firstLine="0"/>
        <w:rPr>
          <w:rStyle w:val="24"/>
          <w:color w:val="000000"/>
          <w:sz w:val="24"/>
          <w:szCs w:val="24"/>
        </w:rPr>
      </w:pPr>
      <w:r>
        <w:rPr>
          <w:rStyle w:val="24"/>
          <w:color w:val="000000"/>
          <w:sz w:val="24"/>
          <w:szCs w:val="24"/>
        </w:rPr>
        <w:t>сочетание образного и логического мышления в проектной деятельности.</w:t>
      </w:r>
    </w:p>
    <w:p w:rsidR="00A46B44" w:rsidRDefault="00A46B44" w:rsidP="00EA2CAD">
      <w:pPr>
        <w:spacing w:after="0" w:line="240" w:lineRule="auto"/>
        <w:ind w:left="284"/>
        <w:jc w:val="both"/>
        <w:rPr>
          <w:b/>
        </w:rPr>
      </w:pPr>
      <w:bookmarkStart w:id="6" w:name="bookmark22"/>
    </w:p>
    <w:p w:rsidR="00A46B44" w:rsidRDefault="00A46B44"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2E2C8B" w:rsidRDefault="002E2C8B" w:rsidP="00EA2CAD">
      <w:pPr>
        <w:spacing w:after="0" w:line="240" w:lineRule="auto"/>
        <w:jc w:val="both"/>
        <w:rPr>
          <w:rFonts w:ascii="Times New Roman" w:hAnsi="Times New Roman" w:cs="Times New Roman"/>
          <w:b/>
          <w:sz w:val="24"/>
          <w:szCs w:val="24"/>
        </w:rPr>
      </w:pPr>
    </w:p>
    <w:p w:rsidR="00EA2CAD" w:rsidRDefault="00EA2CAD" w:rsidP="00EA2CAD">
      <w:pPr>
        <w:spacing w:after="0" w:line="240" w:lineRule="auto"/>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Pr="0023164B" w:rsidRDefault="00A46B44" w:rsidP="00EA2CAD">
      <w:pPr>
        <w:numPr>
          <w:ilvl w:val="1"/>
          <w:numId w:val="2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ПЛАНИРУЕМЫЕ РЕЗУЛЬТАТЫ ОСВОЕНИЯ УЧЕБНОГО ПРЕДМЕТА «ТЕХНОЛОГИЯ» (</w:t>
      </w:r>
      <w:r w:rsidRPr="0023164B">
        <w:rPr>
          <w:rFonts w:ascii="Times New Roman" w:hAnsi="Times New Roman" w:cs="Times New Roman"/>
          <w:b/>
          <w:sz w:val="24"/>
          <w:szCs w:val="24"/>
        </w:rPr>
        <w:t>по разделам</w:t>
      </w:r>
      <w:r w:rsidR="000F77AA" w:rsidRPr="0023164B">
        <w:rPr>
          <w:rFonts w:ascii="Times New Roman" w:hAnsi="Times New Roman" w:cs="Times New Roman"/>
          <w:b/>
          <w:sz w:val="24"/>
          <w:szCs w:val="24"/>
        </w:rPr>
        <w:t>, заявленные ООП ООО МКОУ Сортавальского МР РК ООШ№4</w:t>
      </w:r>
      <w:r w:rsidRPr="0023164B">
        <w:rPr>
          <w:rFonts w:ascii="Times New Roman" w:hAnsi="Times New Roman" w:cs="Times New Roman"/>
          <w:b/>
          <w:sz w:val="24"/>
          <w:szCs w:val="24"/>
        </w:rPr>
        <w:t>)</w:t>
      </w:r>
    </w:p>
    <w:p w:rsidR="0023164B" w:rsidRDefault="0023164B"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Направление «Технологии ведения дома»</w:t>
      </w:r>
    </w:p>
    <w:p w:rsidR="00A46B44" w:rsidRDefault="00A46B44" w:rsidP="00EA2C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Раздел «Кулинария»</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Выпускник научится:</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rPr>
        <w:t>■</w:t>
      </w:r>
      <w:r>
        <w:rPr>
          <w:rFonts w:ascii="Times New Roman" w:hAnsi="Times New Roman" w:cs="Times New Roman"/>
          <w:sz w:val="24"/>
          <w:szCs w:val="24"/>
        </w:rPr>
        <w:tab/>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r w:rsidR="0021704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Выпускник получит возможность научиться: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составлять рацион питания на основе физиологических потребностей организма;</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в целях сохранения в них питательных веществ;</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мероприятия по предотвращению негативного влияния техногенной сферы на окружающую среду и здоровье человека.</w:t>
      </w:r>
    </w:p>
    <w:p w:rsidR="00A46B44" w:rsidRDefault="00A46B44" w:rsidP="00EA2C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Раздел «Создание изделий из текстильных материалов»</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Выпускник научится: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изготовлять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влажно-тепловую обработку швейных изделий. Выпускник получит возможность научиться: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несложные приёмы моделирования швейных изделий;</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определять и исправлять дефекты швейных изделий;</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выполнять художественную отделку швейных изделий;</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изготовлять изделия декоративно-прикладного искусства, региональных народных промыслов;</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определять основные стили одежды и современные направления моды.</w:t>
      </w:r>
    </w:p>
    <w:p w:rsidR="00A46B44" w:rsidRDefault="00A46B44" w:rsidP="00EA2C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Раздел «Технологии исследовательской, опытнической и проектной деятельности»</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Выпускник научится: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представлять результаты выполненного проекта: пользоваться основными видами проектной документации; готовить</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пояснительную записку к проекту; оформлять проектные материалы; представлять проект к защите.</w:t>
      </w:r>
    </w:p>
    <w:p w:rsidR="00217047" w:rsidRDefault="00217047" w:rsidP="00EA2CAD">
      <w:pPr>
        <w:spacing w:after="0" w:line="240" w:lineRule="auto"/>
        <w:ind w:left="284"/>
        <w:jc w:val="both"/>
        <w:rPr>
          <w:rFonts w:ascii="Times New Roman" w:hAnsi="Times New Roman" w:cs="Times New Roman"/>
          <w:sz w:val="24"/>
          <w:szCs w:val="24"/>
          <w:u w:val="single"/>
        </w:rPr>
      </w:pP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Выпускник получит возможность научиться: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осуществлять презентацию, экономическую и экологическую оценку проекта, давать примерную оценку стоимости произведённого продукта как товара на рынке; разрабатывать вариант рекламы для продукта труда.</w:t>
      </w:r>
    </w:p>
    <w:p w:rsidR="00A46B44" w:rsidRDefault="00A46B44" w:rsidP="00EA2C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Раздел «Современное производство и профессиональное самоопределение»</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Выпускник научится: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построению двух-трёх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Выпускник получит возможность научиться: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планировать профессиональную карьеру;</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рационально выбирать пути продолжения образования или трудоустройства;</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ориентироваться в информации по трудоустройству и продолжению образования;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оценивать свои возможности и возможности своей семьи для предпринимательской деятельности.</w:t>
      </w:r>
    </w:p>
    <w:bookmarkEnd w:id="6"/>
    <w:p w:rsidR="00A46B44" w:rsidRDefault="00A46B44" w:rsidP="0023164B">
      <w:pPr>
        <w:shd w:val="clear" w:color="auto" w:fill="FFFFFF"/>
        <w:spacing w:after="0"/>
        <w:ind w:right="5"/>
        <w:jc w:val="both"/>
        <w:rPr>
          <w:rStyle w:val="FontStyle27"/>
          <w:rFonts w:ascii="Times New Roman" w:eastAsia="Times New Roman" w:hAnsi="Times New Roman" w:cs="Times New Roman"/>
          <w:b w:val="0"/>
          <w:bCs w:val="0"/>
          <w:color w:val="191919"/>
          <w:sz w:val="24"/>
          <w:szCs w:val="24"/>
        </w:rPr>
      </w:pPr>
    </w:p>
    <w:p w:rsidR="00A46B44" w:rsidRDefault="00A46B44" w:rsidP="00EA2CAD">
      <w:pPr>
        <w:spacing w:after="0" w:line="240" w:lineRule="auto"/>
        <w:ind w:left="644"/>
        <w:jc w:val="both"/>
        <w:rPr>
          <w:b/>
        </w:rPr>
      </w:pPr>
      <w:r>
        <w:rPr>
          <w:rStyle w:val="FontStyle27"/>
          <w:rFonts w:ascii="Times New Roman" w:hAnsi="Times New Roman" w:cs="Times New Roman"/>
          <w:sz w:val="24"/>
          <w:szCs w:val="24"/>
        </w:rPr>
        <w:t xml:space="preserve">2. СОДЕРЖАНИЕ ПРОГРАММЫ </w:t>
      </w:r>
      <w:r>
        <w:rPr>
          <w:rFonts w:ascii="Times New Roman" w:hAnsi="Times New Roman" w:cs="Times New Roman"/>
          <w:b/>
          <w:sz w:val="24"/>
          <w:szCs w:val="24"/>
        </w:rPr>
        <w:t>УЧЕБНОГО ПРЕДМЕТА «ТЕХНОЛОГИЯ»</w:t>
      </w:r>
    </w:p>
    <w:p w:rsidR="0023164B" w:rsidRDefault="0023164B" w:rsidP="00EA2CAD">
      <w:pPr>
        <w:spacing w:after="0" w:line="240" w:lineRule="auto"/>
        <w:ind w:left="360"/>
        <w:jc w:val="both"/>
        <w:rPr>
          <w:rFonts w:ascii="Times New Roman" w:hAnsi="Times New Roman" w:cs="Times New Roman"/>
          <w:b/>
          <w:sz w:val="24"/>
          <w:szCs w:val="24"/>
        </w:rPr>
      </w:pPr>
    </w:p>
    <w:p w:rsidR="00A46B44" w:rsidRDefault="00A46B44" w:rsidP="00EA2CAD">
      <w:pPr>
        <w:spacing w:after="0" w:line="240" w:lineRule="auto"/>
        <w:ind w:left="360"/>
        <w:jc w:val="both"/>
        <w:rPr>
          <w:rStyle w:val="FontStyle27"/>
          <w:rFonts w:ascii="Times New Roman" w:hAnsi="Times New Roman" w:cs="Times New Roman"/>
          <w:bCs w:val="0"/>
          <w:sz w:val="24"/>
          <w:szCs w:val="24"/>
        </w:rPr>
      </w:pPr>
      <w:r>
        <w:rPr>
          <w:rFonts w:ascii="Times New Roman" w:hAnsi="Times New Roman" w:cs="Times New Roman"/>
          <w:b/>
          <w:sz w:val="24"/>
          <w:szCs w:val="24"/>
        </w:rPr>
        <w:t>Направление «Технологии ведения дома»</w:t>
      </w:r>
    </w:p>
    <w:p w:rsidR="0023164B" w:rsidRDefault="0023164B" w:rsidP="00EA2CAD">
      <w:pPr>
        <w:pStyle w:val="Style1"/>
        <w:widowControl/>
        <w:spacing w:line="276" w:lineRule="auto"/>
        <w:jc w:val="both"/>
        <w:rPr>
          <w:rStyle w:val="FontStyle27"/>
          <w:rFonts w:ascii="Times New Roman" w:hAnsi="Times New Roman" w:cs="Times New Roman"/>
          <w:sz w:val="24"/>
          <w:szCs w:val="24"/>
        </w:rPr>
      </w:pPr>
      <w:r>
        <w:rPr>
          <w:rStyle w:val="FontStyle27"/>
          <w:rFonts w:ascii="Times New Roman" w:hAnsi="Times New Roman" w:cs="Times New Roman"/>
          <w:sz w:val="24"/>
          <w:szCs w:val="24"/>
        </w:rPr>
        <w:t xml:space="preserve">             </w:t>
      </w:r>
    </w:p>
    <w:p w:rsidR="00A46B44" w:rsidRDefault="0023164B" w:rsidP="00EA2CAD">
      <w:pPr>
        <w:pStyle w:val="Style1"/>
        <w:widowControl/>
        <w:spacing w:line="276" w:lineRule="auto"/>
        <w:jc w:val="both"/>
        <w:rPr>
          <w:rStyle w:val="FontStyle27"/>
          <w:rFonts w:ascii="Times New Roman" w:hAnsi="Times New Roman" w:cs="Times New Roman"/>
          <w:sz w:val="24"/>
          <w:szCs w:val="24"/>
        </w:rPr>
      </w:pPr>
      <w:r>
        <w:rPr>
          <w:rStyle w:val="FontStyle27"/>
          <w:rFonts w:ascii="Times New Roman" w:hAnsi="Times New Roman" w:cs="Times New Roman"/>
          <w:sz w:val="24"/>
          <w:szCs w:val="24"/>
        </w:rPr>
        <w:t xml:space="preserve">               </w:t>
      </w:r>
      <w:r w:rsidR="00A46B44">
        <w:rPr>
          <w:rStyle w:val="FontStyle27"/>
          <w:rFonts w:ascii="Times New Roman" w:hAnsi="Times New Roman" w:cs="Times New Roman"/>
          <w:sz w:val="24"/>
          <w:szCs w:val="24"/>
        </w:rPr>
        <w:t>5класс</w:t>
      </w:r>
    </w:p>
    <w:p w:rsidR="00A46B44" w:rsidRPr="002E2C8B" w:rsidRDefault="00A46B44" w:rsidP="00EA2CAD">
      <w:pPr>
        <w:pStyle w:val="Style5"/>
        <w:widowControl/>
        <w:spacing w:line="276" w:lineRule="auto"/>
        <w:ind w:left="284" w:firstLine="51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«Кулинария»</w:t>
      </w:r>
    </w:p>
    <w:p w:rsidR="00A46B44" w:rsidRPr="002E2C8B" w:rsidRDefault="00A46B44" w:rsidP="00EA2CAD">
      <w:pPr>
        <w:pStyle w:val="Style5"/>
        <w:widowControl/>
        <w:spacing w:line="276" w:lineRule="auto"/>
        <w:ind w:left="284" w:firstLine="0"/>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Санитария и гигиена на кухне</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Санитарно-гигиенические требо</w:t>
      </w:r>
      <w:r>
        <w:rPr>
          <w:rStyle w:val="FontStyle23"/>
          <w:rFonts w:ascii="Times New Roman" w:hAnsi="Times New Roman" w:cs="Times New Roman"/>
          <w:sz w:val="24"/>
          <w:szCs w:val="24"/>
        </w:rPr>
        <w:softHyphen/>
        <w:t>вания к лицам, приготовляющим пищу, к приготовлению пищи, хранению продуктов и готовых блюд.</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Необходимый набор посуды для приготовления пищи. Пра</w:t>
      </w:r>
      <w:r>
        <w:rPr>
          <w:rStyle w:val="FontStyle23"/>
          <w:rFonts w:ascii="Times New Roman" w:hAnsi="Times New Roman" w:cs="Times New Roman"/>
          <w:sz w:val="24"/>
          <w:szCs w:val="24"/>
        </w:rPr>
        <w:softHyphen/>
        <w:t>вила и последовательность мытья посуды. Уход за поверхностью стен и пола. Современные моющие и чистящие средства для ухо</w:t>
      </w:r>
      <w:r>
        <w:rPr>
          <w:rStyle w:val="FontStyle23"/>
          <w:rFonts w:ascii="Times New Roman" w:hAnsi="Times New Roman" w:cs="Times New Roman"/>
          <w:sz w:val="24"/>
          <w:szCs w:val="24"/>
        </w:rPr>
        <w:softHyphen/>
        <w:t>да за посудой, поверхностью стен и пола.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Безопасные приёмы работы на кухне. Правила безопасной работы с газовыми плитами, электронагревательными прибора</w:t>
      </w:r>
      <w:r>
        <w:rPr>
          <w:rStyle w:val="FontStyle23"/>
          <w:rFonts w:ascii="Times New Roman" w:hAnsi="Times New Roman" w:cs="Times New Roman"/>
          <w:sz w:val="24"/>
          <w:szCs w:val="24"/>
        </w:rPr>
        <w:softHyphen/>
        <w:t>ми, горячей посудой и жидкостью, ножом и приспособлениями. Первая помощь при порезах и ожогах паром или кипятком.</w:t>
      </w:r>
    </w:p>
    <w:p w:rsidR="00A46B44" w:rsidRDefault="00A46B44" w:rsidP="00EA2CAD">
      <w:pPr>
        <w:pStyle w:val="Style5"/>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Подготовка посуды и инвентаря к приготовлению пищи.</w:t>
      </w:r>
    </w:p>
    <w:p w:rsidR="00A46B44" w:rsidRPr="002E2C8B" w:rsidRDefault="00A46B44" w:rsidP="00EA2CAD">
      <w:pPr>
        <w:pStyle w:val="Style3"/>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Физиология питания</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Питание как физиологическая по</w:t>
      </w:r>
      <w:r>
        <w:rPr>
          <w:rStyle w:val="FontStyle23"/>
          <w:rFonts w:ascii="Times New Roman" w:hAnsi="Times New Roman" w:cs="Times New Roman"/>
          <w:sz w:val="24"/>
          <w:szCs w:val="24"/>
        </w:rPr>
        <w:softHyphen/>
        <w:t>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w:t>
      </w:r>
      <w:r>
        <w:rPr>
          <w:rStyle w:val="FontStyle23"/>
          <w:rFonts w:ascii="Times New Roman" w:hAnsi="Times New Roman" w:cs="Times New Roman"/>
          <w:sz w:val="24"/>
          <w:szCs w:val="24"/>
        </w:rPr>
        <w:softHyphen/>
        <w:t>не веществ, их содержание в пищевых продуктах. Пищевые отравления. Правила, позволяющие их избежать. Первая по</w:t>
      </w:r>
      <w:r>
        <w:rPr>
          <w:rStyle w:val="FontStyle23"/>
          <w:rFonts w:ascii="Times New Roman" w:hAnsi="Times New Roman" w:cs="Times New Roman"/>
          <w:sz w:val="24"/>
          <w:szCs w:val="24"/>
        </w:rPr>
        <w:softHyphen/>
        <w:t>мощь при отравлениях. Режим питания.</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lastRenderedPageBreak/>
        <w:t xml:space="preserve">Лабораторно-практические и практические работы. </w:t>
      </w:r>
      <w:r>
        <w:rPr>
          <w:rStyle w:val="FontStyle23"/>
          <w:rFonts w:ascii="Times New Roman" w:hAnsi="Times New Roman" w:cs="Times New Roman"/>
          <w:sz w:val="24"/>
          <w:szCs w:val="24"/>
        </w:rPr>
        <w:t>Со</w:t>
      </w:r>
      <w:r>
        <w:rPr>
          <w:rStyle w:val="FontStyle23"/>
          <w:rFonts w:ascii="Times New Roman" w:hAnsi="Times New Roman" w:cs="Times New Roman"/>
          <w:sz w:val="24"/>
          <w:szCs w:val="24"/>
        </w:rPr>
        <w:softHyphen/>
        <w:t>ставление индивидуального режима питания и дневного рацио</w:t>
      </w:r>
      <w:r>
        <w:rPr>
          <w:rStyle w:val="FontStyle23"/>
          <w:rFonts w:ascii="Times New Roman" w:hAnsi="Times New Roman" w:cs="Times New Roman"/>
          <w:sz w:val="24"/>
          <w:szCs w:val="24"/>
        </w:rPr>
        <w:softHyphen/>
        <w:t>на на основе пищевой пирамиды.</w:t>
      </w:r>
    </w:p>
    <w:p w:rsidR="00A46B44" w:rsidRPr="002E2C8B" w:rsidRDefault="00A46B44" w:rsidP="00EA2CAD">
      <w:pPr>
        <w:pStyle w:val="Style3"/>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Бутерброды и горячие напитки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Продукты, применяемые для при</w:t>
      </w:r>
      <w:r>
        <w:rPr>
          <w:rStyle w:val="FontStyle23"/>
          <w:rFonts w:ascii="Times New Roman" w:hAnsi="Times New Roman" w:cs="Times New Roman"/>
          <w:sz w:val="24"/>
          <w:szCs w:val="24"/>
        </w:rPr>
        <w:softHyphen/>
        <w:t>готовления бутербродов. Значение хлеба в питании человека. Профессия пекарь. Виды бутербродов. Технология приготовле</w:t>
      </w:r>
      <w:r>
        <w:rPr>
          <w:rStyle w:val="FontStyle23"/>
          <w:rFonts w:ascii="Times New Roman" w:hAnsi="Times New Roman" w:cs="Times New Roman"/>
          <w:sz w:val="24"/>
          <w:szCs w:val="24"/>
        </w:rPr>
        <w:softHyphen/>
        <w:t>ния бутербродов. Инструменты и приспособления для нареза</w:t>
      </w:r>
      <w:r>
        <w:rPr>
          <w:rStyle w:val="FontStyle23"/>
          <w:rFonts w:ascii="Times New Roman" w:hAnsi="Times New Roman" w:cs="Times New Roman"/>
          <w:sz w:val="24"/>
          <w:szCs w:val="24"/>
        </w:rPr>
        <w:softHyphen/>
        <w:t>ния продуктов. Требования к качеству готовых бутербродов. Условия и сроки их хранения. Подача бутербродов.</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Виды горячих напитков (чай, кофе, какао, цикорий, горя</w:t>
      </w:r>
      <w:r>
        <w:rPr>
          <w:rStyle w:val="FontStyle23"/>
          <w:rFonts w:ascii="Times New Roman" w:hAnsi="Times New Roman" w:cs="Times New Roman"/>
          <w:sz w:val="24"/>
          <w:szCs w:val="24"/>
        </w:rPr>
        <w:softHyphen/>
        <w:t>чий шоколад). Сорта чая, их вкусовые достоинства, полезные свойства. Влияние эфирных масел, воды на качество напитка. Технология заваривания, подача чая. Сорта и виды кофе. Устрой</w:t>
      </w:r>
      <w:r>
        <w:rPr>
          <w:rStyle w:val="FontStyle23"/>
          <w:rFonts w:ascii="Times New Roman" w:hAnsi="Times New Roman" w:cs="Times New Roman"/>
          <w:sz w:val="24"/>
          <w:szCs w:val="24"/>
        </w:rPr>
        <w:softHyphen/>
        <w:t>ства для размола зёрен кофе. Технология приготовления кофе, подача напитка. Приборы для приготовления кофе. Получение какао-порошка. Технология приготовления какао, подача на</w:t>
      </w:r>
      <w:r>
        <w:rPr>
          <w:rStyle w:val="FontStyle23"/>
          <w:rFonts w:ascii="Times New Roman" w:hAnsi="Times New Roman" w:cs="Times New Roman"/>
          <w:sz w:val="24"/>
          <w:szCs w:val="24"/>
        </w:rPr>
        <w:softHyphen/>
        <w:t>питка.</w:t>
      </w:r>
    </w:p>
    <w:p w:rsidR="00A46B44" w:rsidRDefault="00A46B44" w:rsidP="00EA2CAD">
      <w:pPr>
        <w:pStyle w:val="Style10"/>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Приготовление и оформление бутербродов.</w:t>
      </w:r>
    </w:p>
    <w:p w:rsidR="00A46B44" w:rsidRDefault="00A46B44" w:rsidP="00EA2CAD">
      <w:pPr>
        <w:pStyle w:val="Style12"/>
        <w:widowControl/>
        <w:spacing w:line="276" w:lineRule="auto"/>
        <w:ind w:left="284"/>
        <w:jc w:val="both"/>
        <w:rPr>
          <w:rStyle w:val="FontStyle23"/>
          <w:rFonts w:ascii="Times New Roman" w:hAnsi="Times New Roman" w:cs="Times New Roman"/>
          <w:sz w:val="24"/>
          <w:szCs w:val="24"/>
        </w:rPr>
      </w:pPr>
      <w:r>
        <w:rPr>
          <w:rStyle w:val="FontStyle23"/>
          <w:rFonts w:ascii="Times New Roman" w:hAnsi="Times New Roman" w:cs="Times New Roman"/>
          <w:sz w:val="24"/>
          <w:szCs w:val="24"/>
        </w:rPr>
        <w:t>Приготовление горячих напитков (чай, кофе, какао). Дегустация блюд. Оценка качества.</w:t>
      </w:r>
    </w:p>
    <w:p w:rsidR="00217047" w:rsidRPr="0023164B" w:rsidRDefault="00A46B44" w:rsidP="0023164B">
      <w:pPr>
        <w:pStyle w:val="Style5"/>
        <w:widowControl/>
        <w:spacing w:line="276" w:lineRule="auto"/>
        <w:ind w:left="284" w:firstLine="528"/>
        <w:rPr>
          <w:rStyle w:val="FontStyle25"/>
          <w:rFonts w:ascii="Times New Roman" w:hAnsi="Times New Roman" w:cs="Times New Roman"/>
          <w:b w:val="0"/>
          <w:bCs w:val="0"/>
          <w:sz w:val="24"/>
          <w:szCs w:val="24"/>
        </w:rPr>
      </w:pPr>
      <w:r>
        <w:rPr>
          <w:rStyle w:val="FontStyle23"/>
          <w:rFonts w:ascii="Times New Roman" w:hAnsi="Times New Roman" w:cs="Times New Roman"/>
          <w:sz w:val="24"/>
          <w:szCs w:val="24"/>
        </w:rPr>
        <w:t>Соблюдение правил безопасного труда при работе с ножом и горячей жидкостью.</w:t>
      </w:r>
    </w:p>
    <w:p w:rsidR="00A46B44" w:rsidRPr="002E2C8B" w:rsidRDefault="00A46B44" w:rsidP="00EA2CAD">
      <w:pPr>
        <w:pStyle w:val="Style7"/>
        <w:widowControl/>
        <w:spacing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Блюда из круп, бобовых и макаронных изделий</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Виды круп, бобовых и макаронных изделий, применяемых в питании человека. Подготовка продук</w:t>
      </w:r>
      <w:r>
        <w:rPr>
          <w:rStyle w:val="FontStyle23"/>
          <w:rFonts w:ascii="Times New Roman" w:hAnsi="Times New Roman" w:cs="Times New Roman"/>
          <w:sz w:val="24"/>
          <w:szCs w:val="24"/>
        </w:rPr>
        <w:softHyphen/>
        <w:t>тов к приготовлению блюд. Посуда для приготовления блюд. Тех</w:t>
      </w:r>
      <w:r>
        <w:rPr>
          <w:rStyle w:val="FontStyle23"/>
          <w:rFonts w:ascii="Times New Roman" w:hAnsi="Times New Roman" w:cs="Times New Roman"/>
          <w:sz w:val="24"/>
          <w:szCs w:val="24"/>
        </w:rPr>
        <w:softHyphen/>
        <w:t>нология приготовления крупяных рассыпчатых, вязких и жидких каш. Требования к качеству каши. Применение бобовых в ку</w:t>
      </w:r>
      <w:r>
        <w:rPr>
          <w:rStyle w:val="FontStyle23"/>
          <w:rFonts w:ascii="Times New Roman" w:hAnsi="Times New Roman" w:cs="Times New Roman"/>
          <w:sz w:val="24"/>
          <w:szCs w:val="24"/>
        </w:rPr>
        <w:softHyphen/>
        <w:t>линарии. Подготовка их к варке, время варки. Технология при</w:t>
      </w:r>
      <w:r>
        <w:rPr>
          <w:rStyle w:val="FontStyle23"/>
          <w:rFonts w:ascii="Times New Roman" w:hAnsi="Times New Roman" w:cs="Times New Roman"/>
          <w:sz w:val="24"/>
          <w:szCs w:val="24"/>
        </w:rPr>
        <w:softHyphen/>
        <w:t>готовления блюд из макаронных изделий. Подача готовых блюд.</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Приготовление и оформление блюд из круп, бобовых и мака</w:t>
      </w:r>
      <w:r>
        <w:rPr>
          <w:rStyle w:val="FontStyle23"/>
          <w:rFonts w:ascii="Times New Roman" w:hAnsi="Times New Roman" w:cs="Times New Roman"/>
          <w:sz w:val="24"/>
          <w:szCs w:val="24"/>
        </w:rPr>
        <w:softHyphen/>
        <w:t>ронных изделий.</w:t>
      </w:r>
    </w:p>
    <w:p w:rsidR="00A46B44" w:rsidRDefault="00A46B44" w:rsidP="00EA2CAD">
      <w:pPr>
        <w:pStyle w:val="Style12"/>
        <w:widowControl/>
        <w:spacing w:line="276" w:lineRule="auto"/>
        <w:ind w:left="284"/>
        <w:jc w:val="both"/>
        <w:rPr>
          <w:rStyle w:val="FontStyle23"/>
          <w:rFonts w:ascii="Times New Roman" w:hAnsi="Times New Roman" w:cs="Times New Roman"/>
          <w:sz w:val="24"/>
          <w:szCs w:val="24"/>
        </w:rPr>
      </w:pPr>
      <w:r>
        <w:rPr>
          <w:rStyle w:val="FontStyle23"/>
          <w:rFonts w:ascii="Times New Roman" w:hAnsi="Times New Roman" w:cs="Times New Roman"/>
          <w:sz w:val="24"/>
          <w:szCs w:val="24"/>
        </w:rPr>
        <w:t>Дегустация блюд. Оценка качества.</w:t>
      </w:r>
    </w:p>
    <w:p w:rsidR="00A46B44" w:rsidRPr="002E2C8B" w:rsidRDefault="00A46B44" w:rsidP="00EA2CAD">
      <w:pPr>
        <w:pStyle w:val="Style7"/>
        <w:widowControl/>
        <w:spacing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Блюда из овощей и фруктов</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Свежезамороженные овощи. Под</w:t>
      </w:r>
      <w:r>
        <w:rPr>
          <w:rStyle w:val="FontStyle23"/>
          <w:rFonts w:ascii="Times New Roman" w:hAnsi="Times New Roman" w:cs="Times New Roman"/>
          <w:sz w:val="24"/>
          <w:szCs w:val="24"/>
        </w:rPr>
        <w:softHyphen/>
        <w:t>готовка к заморозке, хранение и условия кулинарного использо</w:t>
      </w:r>
      <w:r>
        <w:rPr>
          <w:rStyle w:val="FontStyle23"/>
          <w:rFonts w:ascii="Times New Roman" w:hAnsi="Times New Roman" w:cs="Times New Roman"/>
          <w:sz w:val="24"/>
          <w:szCs w:val="24"/>
        </w:rPr>
        <w:softHyphen/>
        <w:t>вания свежезамороженных продуктов.</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Влияние экологии окружающей среды на качество овощей и фруктов. Определение доброкачественности овощей по внеш</w:t>
      </w:r>
      <w:r>
        <w:rPr>
          <w:rStyle w:val="FontStyle23"/>
          <w:rFonts w:ascii="Times New Roman" w:hAnsi="Times New Roman" w:cs="Times New Roman"/>
          <w:sz w:val="24"/>
          <w:szCs w:val="24"/>
        </w:rPr>
        <w:softHyphen/>
        <w:t>нему виду. Методы определения количества нитратов в овощах с помощью измерительных приборов, в химических лаборато</w:t>
      </w:r>
      <w:r>
        <w:rPr>
          <w:rStyle w:val="FontStyle23"/>
          <w:rFonts w:ascii="Times New Roman" w:hAnsi="Times New Roman" w:cs="Times New Roman"/>
          <w:sz w:val="24"/>
          <w:szCs w:val="24"/>
        </w:rPr>
        <w:softHyphen/>
        <w:t>риях, с помощью бумажных индикаторов в домашних условиях. Способы удаления лишних нитратов из овощей.</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Общие правила механической кулинарной обработки ово</w:t>
      </w:r>
      <w:r>
        <w:rPr>
          <w:rStyle w:val="FontStyle23"/>
          <w:rFonts w:ascii="Times New Roman" w:hAnsi="Times New Roman" w:cs="Times New Roman"/>
          <w:sz w:val="24"/>
          <w:szCs w:val="24"/>
        </w:rPr>
        <w:softHyphen/>
        <w:t>щей. Особенности обработки листовых и пряных овощей, лука и чеснока, тыквенных овощей, томатов, капустных овощей.</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lastRenderedPageBreak/>
        <w:t>Правила кулинарной обработки, обеспечивающие сохране</w:t>
      </w:r>
      <w:r>
        <w:rPr>
          <w:rStyle w:val="FontStyle23"/>
          <w:rFonts w:ascii="Times New Roman" w:hAnsi="Times New Roman" w:cs="Times New Roman"/>
          <w:sz w:val="24"/>
          <w:szCs w:val="24"/>
        </w:rPr>
        <w:softHyphen/>
        <w:t>ние цвета овощей и витаминов. Правила измельчения овощей, наиболее распространённые формы нарезки овощей. Инстру</w:t>
      </w:r>
      <w:r>
        <w:rPr>
          <w:rStyle w:val="FontStyle23"/>
          <w:rFonts w:ascii="Times New Roman" w:hAnsi="Times New Roman" w:cs="Times New Roman"/>
          <w:sz w:val="24"/>
          <w:szCs w:val="24"/>
        </w:rPr>
        <w:softHyphen/>
        <w:t>менты и приспособления для нарезки.</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Использование салатов в качестве самостоятельных блюд и дополнительных гарниров к мясным и рыбным блюдам. Техноло</w:t>
      </w:r>
      <w:r>
        <w:rPr>
          <w:rStyle w:val="FontStyle23"/>
          <w:rFonts w:ascii="Times New Roman" w:hAnsi="Times New Roman" w:cs="Times New Roman"/>
          <w:sz w:val="24"/>
          <w:szCs w:val="24"/>
        </w:rPr>
        <w:softHyphen/>
        <w:t>гия приготовления салата из сырых овощей (фруктов). Украше</w:t>
      </w:r>
      <w:r>
        <w:rPr>
          <w:rStyle w:val="FontStyle23"/>
          <w:rFonts w:ascii="Times New Roman" w:hAnsi="Times New Roman" w:cs="Times New Roman"/>
          <w:sz w:val="24"/>
          <w:szCs w:val="24"/>
        </w:rPr>
        <w:softHyphen/>
        <w:t>ние готовых блюд продуктами, входящими в состав салатов, зе</w:t>
      </w:r>
      <w:r>
        <w:rPr>
          <w:rStyle w:val="FontStyle23"/>
          <w:rFonts w:ascii="Times New Roman" w:hAnsi="Times New Roman" w:cs="Times New Roman"/>
          <w:sz w:val="24"/>
          <w:szCs w:val="24"/>
        </w:rPr>
        <w:softHyphen/>
        <w:t>ленью.</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Значение и виды тепловой обработки продуктов (варка, припускание, бланширование, жарение, пассерование, тушение, за</w:t>
      </w:r>
      <w:r>
        <w:rPr>
          <w:rStyle w:val="FontStyle23"/>
          <w:rFonts w:ascii="Times New Roman" w:hAnsi="Times New Roman" w:cs="Times New Roman"/>
          <w:sz w:val="24"/>
          <w:szCs w:val="24"/>
        </w:rPr>
        <w:softHyphen/>
        <w:t>пекание). Преимущества и недостатки различных способов теп</w:t>
      </w:r>
      <w:r>
        <w:rPr>
          <w:rStyle w:val="FontStyle23"/>
          <w:rFonts w:ascii="Times New Roman" w:hAnsi="Times New Roman" w:cs="Times New Roman"/>
          <w:sz w:val="24"/>
          <w:szCs w:val="24"/>
        </w:rPr>
        <w:softHyphen/>
        <w:t>ловой обработки овощей. Технология приготовления салатов и винегретов из варёных овощей. Условия варки овощей для са</w:t>
      </w:r>
      <w:r>
        <w:rPr>
          <w:rStyle w:val="FontStyle23"/>
          <w:rFonts w:ascii="Times New Roman" w:hAnsi="Times New Roman" w:cs="Times New Roman"/>
          <w:sz w:val="24"/>
          <w:szCs w:val="24"/>
        </w:rPr>
        <w:softHyphen/>
        <w:t>латов и винегретов, способствующие сохранению питательных веществ и витаминов. Требования к качеству и оформлению го</w:t>
      </w:r>
      <w:r>
        <w:rPr>
          <w:rStyle w:val="FontStyle23"/>
          <w:rFonts w:ascii="Times New Roman" w:hAnsi="Times New Roman" w:cs="Times New Roman"/>
          <w:sz w:val="24"/>
          <w:szCs w:val="24"/>
        </w:rPr>
        <w:softHyphen/>
        <w:t>товых блюд.</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Механическая кулинарная обработка овощей и фруктов.</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Определение содержания нитратов в овощах.</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Приготовление и оформление блюд из сырых и варёных овощей и фруктов.</w:t>
      </w:r>
    </w:p>
    <w:p w:rsidR="00217047" w:rsidRPr="00EA2CAD" w:rsidRDefault="00A46B44" w:rsidP="00EA2CAD">
      <w:pPr>
        <w:pStyle w:val="Style5"/>
        <w:widowControl/>
        <w:spacing w:line="276" w:lineRule="auto"/>
        <w:ind w:left="284" w:firstLine="0"/>
        <w:rPr>
          <w:rStyle w:val="FontStyle25"/>
          <w:rFonts w:ascii="Times New Roman" w:hAnsi="Times New Roman" w:cs="Times New Roman"/>
          <w:b w:val="0"/>
          <w:bCs w:val="0"/>
          <w:sz w:val="24"/>
          <w:szCs w:val="24"/>
        </w:rPr>
      </w:pPr>
      <w:r>
        <w:rPr>
          <w:rStyle w:val="FontStyle23"/>
          <w:rFonts w:ascii="Times New Roman" w:hAnsi="Times New Roman" w:cs="Times New Roman"/>
          <w:sz w:val="24"/>
          <w:szCs w:val="24"/>
        </w:rPr>
        <w:t>Дегустация блюд. Оценка качества.</w:t>
      </w:r>
    </w:p>
    <w:p w:rsidR="00A46B44" w:rsidRPr="002E2C8B" w:rsidRDefault="00A46B44" w:rsidP="00EA2CAD">
      <w:pPr>
        <w:pStyle w:val="Style3"/>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w:t>
      </w:r>
      <w:r w:rsidRPr="002E2C8B">
        <w:rPr>
          <w:rStyle w:val="FontStyle24"/>
          <w:rFonts w:ascii="Times New Roman" w:hAnsi="Times New Roman" w:cs="Times New Roman"/>
          <w:u w:val="single"/>
        </w:rPr>
        <w:t xml:space="preserve">. </w:t>
      </w:r>
      <w:r w:rsidRPr="002E2C8B">
        <w:rPr>
          <w:rStyle w:val="FontStyle25"/>
          <w:rFonts w:ascii="Times New Roman" w:hAnsi="Times New Roman" w:cs="Times New Roman"/>
          <w:sz w:val="24"/>
          <w:szCs w:val="24"/>
          <w:u w:val="single"/>
        </w:rPr>
        <w:t>Блюда из яиц</w:t>
      </w:r>
    </w:p>
    <w:p w:rsidR="00A46B44" w:rsidRDefault="00A46B44" w:rsidP="00EA2CAD">
      <w:pPr>
        <w:pStyle w:val="Style5"/>
        <w:widowControl/>
        <w:spacing w:line="276" w:lineRule="auto"/>
        <w:ind w:left="284" w:firstLine="538"/>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Приспо</w:t>
      </w:r>
      <w:r>
        <w:rPr>
          <w:rStyle w:val="FontStyle23"/>
          <w:rFonts w:ascii="Times New Roman" w:hAnsi="Times New Roman" w:cs="Times New Roman"/>
          <w:sz w:val="24"/>
          <w:szCs w:val="24"/>
        </w:rPr>
        <w:softHyphen/>
        <w:t>собления для взбивания. Способы варки куриных яиц: всмятку, в «мешочек», вкрутую. Подача варёных яиц. Жарение яиц: при</w:t>
      </w:r>
      <w:r>
        <w:rPr>
          <w:rStyle w:val="FontStyle23"/>
          <w:rFonts w:ascii="Times New Roman" w:hAnsi="Times New Roman" w:cs="Times New Roman"/>
          <w:sz w:val="24"/>
          <w:szCs w:val="24"/>
        </w:rPr>
        <w:softHyphen/>
        <w:t>готовление яичницы-глазуньи, омлета натурального. Подача готовых блюд.</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Определение свежести яиц. Приготовление блюд из яиц. Дегу</w:t>
      </w:r>
      <w:r>
        <w:rPr>
          <w:rStyle w:val="FontStyle23"/>
          <w:rFonts w:ascii="Times New Roman" w:hAnsi="Times New Roman" w:cs="Times New Roman"/>
          <w:sz w:val="24"/>
          <w:szCs w:val="24"/>
        </w:rPr>
        <w:softHyphen/>
        <w:t>стация блюд. Оценка качества.</w:t>
      </w:r>
    </w:p>
    <w:p w:rsidR="00A46B44" w:rsidRPr="002E2C8B" w:rsidRDefault="00A46B44" w:rsidP="00EA2CAD">
      <w:pPr>
        <w:pStyle w:val="Style3"/>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Приготовление завтрака. Сервировка стола к завтраку</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Меню завтрака. Понятие о кало</w:t>
      </w:r>
      <w:r>
        <w:rPr>
          <w:rStyle w:val="FontStyle23"/>
          <w:rFonts w:ascii="Times New Roman" w:hAnsi="Times New Roman" w:cs="Times New Roman"/>
          <w:sz w:val="24"/>
          <w:szCs w:val="24"/>
        </w:rPr>
        <w:softHyphen/>
        <w:t>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Разработка меню завтрака. Приготовление завтрака.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Сервировка стола к завтраку. Складывание салфеток.</w:t>
      </w:r>
    </w:p>
    <w:p w:rsidR="00A46B44" w:rsidRPr="002E2C8B" w:rsidRDefault="00A46B44" w:rsidP="00EA2CAD">
      <w:pPr>
        <w:pStyle w:val="Style2"/>
        <w:widowControl/>
        <w:spacing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«Технологии домашнего хозяйства»</w:t>
      </w:r>
    </w:p>
    <w:p w:rsidR="00A46B44" w:rsidRPr="002E2C8B" w:rsidRDefault="00A46B44" w:rsidP="00EA2CAD">
      <w:pPr>
        <w:pStyle w:val="Style3"/>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Интерьер кухни, столовой</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об интерьере. Требования к интерьеру: эргономические, санитарно-гигиенические, эстети</w:t>
      </w:r>
      <w:r>
        <w:rPr>
          <w:rStyle w:val="FontStyle23"/>
          <w:rFonts w:ascii="Times New Roman" w:hAnsi="Times New Roman" w:cs="Times New Roman"/>
          <w:sz w:val="24"/>
          <w:szCs w:val="24"/>
        </w:rPr>
        <w:softHyphen/>
        <w:t>ческие.</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Создание интерьера кухни с учётом запросов и потребно</w:t>
      </w:r>
      <w:r>
        <w:rPr>
          <w:rStyle w:val="FontStyle23"/>
          <w:rFonts w:ascii="Times New Roman" w:hAnsi="Times New Roman" w:cs="Times New Roman"/>
          <w:sz w:val="24"/>
          <w:szCs w:val="24"/>
        </w:rPr>
        <w:softHyphen/>
        <w:t xml:space="preserve">стей семьи и санитарно-гигиенических требований. Планировка кухни. Разделение кухни на зону приготовления пищи (рабочая зона) и зону приёма пищи (зона столовой). Оборудование кухни и его рациональное размещение в интерьере. Цветовое решение кухни. Использование современных материалов в отделке кухни. Декоративное </w:t>
      </w:r>
      <w:r>
        <w:rPr>
          <w:rStyle w:val="FontStyle23"/>
          <w:rFonts w:ascii="Times New Roman" w:hAnsi="Times New Roman" w:cs="Times New Roman"/>
          <w:sz w:val="24"/>
          <w:szCs w:val="24"/>
        </w:rPr>
        <w:lastRenderedPageBreak/>
        <w:t>оформление. Современные стили в оформлении кухни. Проектирование кухни с помощью ПК.</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Разработка плана размещения оборудования на кухне-столовой.</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Проектирование кухни с помощью ПК.</w:t>
      </w:r>
    </w:p>
    <w:p w:rsidR="00A46B44" w:rsidRPr="002E2C8B" w:rsidRDefault="00A46B44" w:rsidP="00EA2CAD">
      <w:pPr>
        <w:pStyle w:val="Style2"/>
        <w:widowControl/>
        <w:spacing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«Электротехника»</w:t>
      </w:r>
    </w:p>
    <w:p w:rsidR="00A46B44" w:rsidRPr="002E2C8B" w:rsidRDefault="00A46B44" w:rsidP="00EA2CAD">
      <w:pPr>
        <w:pStyle w:val="Style3"/>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1. Бытовые электроприборы</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Общие сведения о видах, принци</w:t>
      </w:r>
      <w:r>
        <w:rPr>
          <w:rStyle w:val="FontStyle23"/>
          <w:rFonts w:ascii="Times New Roman" w:hAnsi="Times New Roman" w:cs="Times New Roman"/>
          <w:sz w:val="24"/>
          <w:szCs w:val="24"/>
        </w:rPr>
        <w:softHyphen/>
        <w:t>пе действия и правилах эксплуатации бытовых электроприбо</w:t>
      </w:r>
      <w:r>
        <w:rPr>
          <w:rStyle w:val="FontStyle23"/>
          <w:rFonts w:ascii="Times New Roman" w:hAnsi="Times New Roman" w:cs="Times New Roman"/>
          <w:sz w:val="24"/>
          <w:szCs w:val="24"/>
        </w:rPr>
        <w:softHyphen/>
        <w:t>ров на кухне: бытового холодильника, микроволновой печи (СВЧ), посудомоечной машины.</w:t>
      </w:r>
    </w:p>
    <w:p w:rsidR="00217047" w:rsidRPr="00EA2CAD" w:rsidRDefault="00A46B44" w:rsidP="00EA2CAD">
      <w:pPr>
        <w:pStyle w:val="Style5"/>
        <w:widowControl/>
        <w:spacing w:line="276" w:lineRule="auto"/>
        <w:ind w:left="284" w:firstLine="514"/>
        <w:rPr>
          <w:rStyle w:val="FontStyle22"/>
          <w:rFonts w:ascii="Times New Roman" w:hAnsi="Times New Roman" w:cs="Times New Roman"/>
          <w:b w:val="0"/>
          <w:bCs w:val="0"/>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Изучение потребности в бытовых электроприборах на кухне. Изучение безопасных приёмов работы с бытовыми электропри</w:t>
      </w:r>
      <w:r>
        <w:rPr>
          <w:rStyle w:val="FontStyle23"/>
          <w:rFonts w:ascii="Times New Roman" w:hAnsi="Times New Roman" w:cs="Times New Roman"/>
          <w:sz w:val="24"/>
          <w:szCs w:val="24"/>
        </w:rPr>
        <w:softHyphen/>
        <w:t>борами. Изучение правил эксплуатации микроволновой печи и бытового холодильника.</w:t>
      </w:r>
    </w:p>
    <w:p w:rsidR="00A46B44" w:rsidRPr="002E2C8B" w:rsidRDefault="00A46B44" w:rsidP="00EA2CAD">
      <w:pPr>
        <w:pStyle w:val="Style2"/>
        <w:widowControl/>
        <w:spacing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«Создание изделий из текстильных материалов»</w:t>
      </w:r>
    </w:p>
    <w:p w:rsidR="00A46B44" w:rsidRPr="002E2C8B" w:rsidRDefault="00A46B44" w:rsidP="00EA2CAD">
      <w:pPr>
        <w:pStyle w:val="Style3"/>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Свойства текстильных материалов</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Классификация текстильных во</w:t>
      </w:r>
      <w:r>
        <w:rPr>
          <w:rStyle w:val="FontStyle23"/>
          <w:rFonts w:ascii="Times New Roman" w:hAnsi="Times New Roman" w:cs="Times New Roman"/>
          <w:sz w:val="24"/>
          <w:szCs w:val="24"/>
        </w:rPr>
        <w:softHyphen/>
        <w:t>локон. Способы получения и свойства натуральных волокон рас</w:t>
      </w:r>
      <w:r>
        <w:rPr>
          <w:rStyle w:val="FontStyle23"/>
          <w:rFonts w:ascii="Times New Roman" w:hAnsi="Times New Roman" w:cs="Times New Roman"/>
          <w:sz w:val="24"/>
          <w:szCs w:val="24"/>
        </w:rPr>
        <w:softHyphen/>
        <w:t>тительного происхождения. Изготовление нитей и тканей в усло</w:t>
      </w:r>
      <w:r>
        <w:rPr>
          <w:rStyle w:val="FontStyle23"/>
          <w:rFonts w:ascii="Times New Roman" w:hAnsi="Times New Roman" w:cs="Times New Roman"/>
          <w:sz w:val="24"/>
          <w:szCs w:val="24"/>
        </w:rPr>
        <w:softHyphen/>
        <w:t>виях прядильного, ткацкого и отделочного современного произ</w:t>
      </w:r>
      <w:r>
        <w:rPr>
          <w:rStyle w:val="FontStyle23"/>
          <w:rFonts w:ascii="Times New Roman" w:hAnsi="Times New Roman" w:cs="Times New Roman"/>
          <w:sz w:val="24"/>
          <w:szCs w:val="24"/>
        </w:rPr>
        <w:softHyphen/>
        <w:t>водства и в домашних условиях. Основная и уточная нити в ткани. Ткацкие переплетения: полотняное, саржевое, сатиновое и атлас</w:t>
      </w:r>
      <w:r>
        <w:rPr>
          <w:rStyle w:val="FontStyle23"/>
          <w:rFonts w:ascii="Times New Roman" w:hAnsi="Times New Roman" w:cs="Times New Roman"/>
          <w:sz w:val="24"/>
          <w:szCs w:val="24"/>
        </w:rPr>
        <w:softHyphen/>
        <w:t>ное. Лицевая и изнаночная стороны ткани.</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Общие свойства текстильных материалов: физические, эрго</w:t>
      </w:r>
      <w:r>
        <w:rPr>
          <w:rStyle w:val="FontStyle23"/>
          <w:rFonts w:ascii="Times New Roman" w:hAnsi="Times New Roman" w:cs="Times New Roman"/>
          <w:sz w:val="24"/>
          <w:szCs w:val="24"/>
        </w:rPr>
        <w:softHyphen/>
        <w:t>номические, эстетические, технологические. Виды и свойства текстильных материалов из волокон растительного происхожде</w:t>
      </w:r>
      <w:r>
        <w:rPr>
          <w:rStyle w:val="FontStyle23"/>
          <w:rFonts w:ascii="Times New Roman" w:hAnsi="Times New Roman" w:cs="Times New Roman"/>
          <w:sz w:val="24"/>
          <w:szCs w:val="24"/>
        </w:rPr>
        <w:softHyphen/>
        <w:t>ния: хлопчатобумажных и льняных тканей, ниток, тесьмы, лент. Профессии оператор прядильного производства, ткач.</w:t>
      </w:r>
    </w:p>
    <w:p w:rsidR="00A46B44" w:rsidRDefault="00A46B44" w:rsidP="00EA2CAD">
      <w:pPr>
        <w:pStyle w:val="Style10"/>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Определение направления долевой нити в ткани.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Определение лицевой и изнаночной сторон в ткани.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Сравнительный анализ прочности окраски тканей.</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Изучение свойств тканей из хлопка и льна.</w:t>
      </w:r>
    </w:p>
    <w:p w:rsidR="00A46B44" w:rsidRPr="002E2C8B" w:rsidRDefault="00A46B44" w:rsidP="00EA2CAD">
      <w:pPr>
        <w:pStyle w:val="Style5"/>
        <w:widowControl/>
        <w:spacing w:line="276" w:lineRule="auto"/>
        <w:ind w:left="284" w:firstLine="0"/>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Конструирование швейных изделий</w:t>
      </w:r>
    </w:p>
    <w:p w:rsidR="00A46B44" w:rsidRDefault="00A46B44" w:rsidP="00EA2CAD">
      <w:pPr>
        <w:pStyle w:val="Style5"/>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о чертеже и выкройке швейного изделия. Инструменты и приспособления для изготов</w:t>
      </w:r>
      <w:r>
        <w:rPr>
          <w:rStyle w:val="FontStyle23"/>
          <w:rFonts w:ascii="Times New Roman" w:hAnsi="Times New Roman" w:cs="Times New Roman"/>
          <w:sz w:val="24"/>
          <w:szCs w:val="24"/>
        </w:rPr>
        <w:softHyphen/>
        <w:t>ления выкройки. Определение размеров швейного изделия. Рас</w:t>
      </w:r>
      <w:r>
        <w:rPr>
          <w:rStyle w:val="FontStyle23"/>
          <w:rFonts w:ascii="Times New Roman" w:hAnsi="Times New Roman" w:cs="Times New Roman"/>
          <w:sz w:val="24"/>
          <w:szCs w:val="24"/>
        </w:rPr>
        <w:softHyphen/>
        <w:t>положение конструктивных линий фигуры. Снятие мерок. Осо</w:t>
      </w:r>
      <w:r>
        <w:rPr>
          <w:rStyle w:val="FontStyle23"/>
          <w:rFonts w:ascii="Times New Roman" w:hAnsi="Times New Roman" w:cs="Times New Roman"/>
          <w:sz w:val="24"/>
          <w:szCs w:val="24"/>
        </w:rPr>
        <w:softHyphen/>
        <w:t>бенности построения выкроек салфетки, подушки для стула, фартука, прямой юбки с кулиской на резинке, сарафана, топа. Подготовка выкройки к раскрою. Копирование готовой выкрой</w:t>
      </w:r>
      <w:r>
        <w:rPr>
          <w:rStyle w:val="FontStyle23"/>
          <w:rFonts w:ascii="Times New Roman" w:hAnsi="Times New Roman" w:cs="Times New Roman"/>
          <w:sz w:val="24"/>
          <w:szCs w:val="24"/>
        </w:rPr>
        <w:softHyphen/>
        <w:t>ки. Правила безопасной работы ножницами.</w:t>
      </w:r>
    </w:p>
    <w:p w:rsidR="00A46B44" w:rsidRDefault="00A46B44" w:rsidP="00EA2CAD">
      <w:pPr>
        <w:pStyle w:val="Style5"/>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Изготовление выкроек для образцов ручных и машинных работ.</w:t>
      </w:r>
    </w:p>
    <w:p w:rsidR="00A46B44" w:rsidRDefault="00A46B44" w:rsidP="00EA2CAD">
      <w:pPr>
        <w:pStyle w:val="Style5"/>
        <w:widowControl/>
        <w:spacing w:line="276" w:lineRule="auto"/>
        <w:ind w:left="284"/>
        <w:rPr>
          <w:rStyle w:val="FontStyle23"/>
          <w:rFonts w:ascii="Times New Roman" w:hAnsi="Times New Roman" w:cs="Times New Roman"/>
          <w:sz w:val="24"/>
          <w:szCs w:val="24"/>
        </w:rPr>
      </w:pPr>
      <w:r>
        <w:rPr>
          <w:rStyle w:val="FontStyle23"/>
          <w:rFonts w:ascii="Times New Roman" w:hAnsi="Times New Roman" w:cs="Times New Roman"/>
          <w:sz w:val="24"/>
          <w:szCs w:val="24"/>
        </w:rPr>
        <w:t>Снятие мерок и изготовление выкройки проектного изде</w:t>
      </w:r>
      <w:r>
        <w:rPr>
          <w:rStyle w:val="FontStyle23"/>
          <w:rFonts w:ascii="Times New Roman" w:hAnsi="Times New Roman" w:cs="Times New Roman"/>
          <w:sz w:val="24"/>
          <w:szCs w:val="24"/>
        </w:rPr>
        <w:softHyphen/>
        <w:t>лия.</w:t>
      </w:r>
    </w:p>
    <w:p w:rsidR="0023164B" w:rsidRDefault="00A46B44" w:rsidP="0023164B">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Подготовка выкройки проектного изделия к раскрою.</w:t>
      </w:r>
    </w:p>
    <w:p w:rsidR="00A46B44" w:rsidRPr="002E2C8B" w:rsidRDefault="00A46B44" w:rsidP="00EA2CAD">
      <w:pPr>
        <w:pStyle w:val="Style5"/>
        <w:widowControl/>
        <w:spacing w:line="276" w:lineRule="auto"/>
        <w:ind w:left="284" w:firstLine="0"/>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Швейная машина</w:t>
      </w:r>
    </w:p>
    <w:p w:rsidR="00A46B44" w:rsidRDefault="00A46B44" w:rsidP="00EA2CAD">
      <w:pPr>
        <w:pStyle w:val="Style5"/>
        <w:widowControl/>
        <w:spacing w:line="276" w:lineRule="auto"/>
        <w:ind w:left="284" w:firstLine="538"/>
        <w:rPr>
          <w:rStyle w:val="FontStyle23"/>
          <w:rFonts w:ascii="Times New Roman" w:hAnsi="Times New Roman" w:cs="Times New Roman"/>
          <w:sz w:val="24"/>
          <w:szCs w:val="24"/>
        </w:rPr>
      </w:pPr>
      <w:r>
        <w:rPr>
          <w:rStyle w:val="FontStyle26"/>
          <w:rFonts w:ascii="Times New Roman" w:hAnsi="Times New Roman" w:cs="Times New Roman"/>
          <w:sz w:val="24"/>
          <w:szCs w:val="24"/>
        </w:rPr>
        <w:lastRenderedPageBreak/>
        <w:t xml:space="preserve">Теоретические сведения. </w:t>
      </w:r>
      <w:r>
        <w:rPr>
          <w:rStyle w:val="FontStyle23"/>
          <w:rFonts w:ascii="Times New Roman" w:hAnsi="Times New Roman" w:cs="Times New Roman"/>
          <w:sz w:val="24"/>
          <w:szCs w:val="24"/>
        </w:rPr>
        <w:t>Современная бытовая швейная машина с электрическим приводом. Основные узлы швейной машины. Организация рабочего места для выполнения машин</w:t>
      </w:r>
      <w:r>
        <w:rPr>
          <w:rStyle w:val="FontStyle23"/>
          <w:rFonts w:ascii="Times New Roman" w:hAnsi="Times New Roman" w:cs="Times New Roman"/>
          <w:sz w:val="24"/>
          <w:szCs w:val="24"/>
        </w:rPr>
        <w:softHyphen/>
        <w:t>ных работ. Подготовка швейной машины к работе: намотка ниж</w:t>
      </w:r>
      <w:r>
        <w:rPr>
          <w:rStyle w:val="FontStyle23"/>
          <w:rFonts w:ascii="Times New Roman" w:hAnsi="Times New Roman" w:cs="Times New Roman"/>
          <w:sz w:val="24"/>
          <w:szCs w:val="24"/>
        </w:rPr>
        <w:softHyphen/>
        <w:t>ней нитки на шпульку, заправка верхней и нижней ниток, выве</w:t>
      </w:r>
      <w:r>
        <w:rPr>
          <w:rStyle w:val="FontStyle23"/>
          <w:rFonts w:ascii="Times New Roman" w:hAnsi="Times New Roman" w:cs="Times New Roman"/>
          <w:sz w:val="24"/>
          <w:szCs w:val="24"/>
        </w:rPr>
        <w:softHyphen/>
        <w:t>дение нижней нитки наверх. Приёмы работы на швейной маши</w:t>
      </w:r>
      <w:r>
        <w:rPr>
          <w:rStyle w:val="FontStyle23"/>
          <w:rFonts w:ascii="Times New Roman" w:hAnsi="Times New Roman" w:cs="Times New Roman"/>
          <w:sz w:val="24"/>
          <w:szCs w:val="24"/>
        </w:rPr>
        <w:softHyphen/>
        <w:t>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Назначе</w:t>
      </w:r>
      <w:r>
        <w:rPr>
          <w:rStyle w:val="FontStyle23"/>
          <w:rFonts w:ascii="Times New Roman" w:hAnsi="Times New Roman" w:cs="Times New Roman"/>
          <w:sz w:val="24"/>
          <w:szCs w:val="24"/>
        </w:rPr>
        <w:softHyphen/>
        <w:t>ние и правила использования регулирующих механизмов: пере</w:t>
      </w:r>
      <w:r>
        <w:rPr>
          <w:rStyle w:val="FontStyle23"/>
          <w:rFonts w:ascii="Times New Roman" w:hAnsi="Times New Roman" w:cs="Times New Roman"/>
          <w:sz w:val="24"/>
          <w:szCs w:val="24"/>
        </w:rPr>
        <w:softHyphen/>
        <w:t>ключателя вида строчек, регулятора длины стежка, клавиши ши</w:t>
      </w:r>
      <w:r>
        <w:rPr>
          <w:rStyle w:val="FontStyle23"/>
          <w:rFonts w:ascii="Times New Roman" w:hAnsi="Times New Roman" w:cs="Times New Roman"/>
          <w:sz w:val="24"/>
          <w:szCs w:val="24"/>
        </w:rPr>
        <w:softHyphen/>
        <w:t>тья назад. Правила безопасной работы на швейной машине.</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Упражнение в шитье на швейной машине, не заправленной нит</w:t>
      </w:r>
      <w:r>
        <w:rPr>
          <w:rStyle w:val="FontStyle23"/>
          <w:rFonts w:ascii="Times New Roman" w:hAnsi="Times New Roman" w:cs="Times New Roman"/>
          <w:sz w:val="24"/>
          <w:szCs w:val="24"/>
        </w:rPr>
        <w:softHyphen/>
        <w:t>ками.</w:t>
      </w:r>
    </w:p>
    <w:p w:rsidR="00A46B44" w:rsidRDefault="00A46B44" w:rsidP="00EA2CAD">
      <w:pPr>
        <w:pStyle w:val="Style5"/>
        <w:widowControl/>
        <w:spacing w:line="276" w:lineRule="auto"/>
        <w:ind w:left="284" w:firstLine="518"/>
        <w:rPr>
          <w:rStyle w:val="FontStyle23"/>
          <w:rFonts w:ascii="Times New Roman" w:hAnsi="Times New Roman" w:cs="Times New Roman"/>
          <w:sz w:val="24"/>
          <w:szCs w:val="24"/>
        </w:rPr>
      </w:pPr>
      <w:r>
        <w:rPr>
          <w:rStyle w:val="FontStyle23"/>
          <w:rFonts w:ascii="Times New Roman" w:hAnsi="Times New Roman" w:cs="Times New Roman"/>
          <w:sz w:val="24"/>
          <w:szCs w:val="24"/>
        </w:rPr>
        <w:t>Заправка швейной машины нитками. Упражнение в шитье на швейной машине, заправленной нитками.</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Исследование работы регулирующих механизмов швейной машины.</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Выполнение прямой и зигзагообразной строчек с измене</w:t>
      </w:r>
      <w:r>
        <w:rPr>
          <w:rStyle w:val="FontStyle23"/>
          <w:rFonts w:ascii="Times New Roman" w:hAnsi="Times New Roman" w:cs="Times New Roman"/>
          <w:sz w:val="24"/>
          <w:szCs w:val="24"/>
        </w:rPr>
        <w:softHyphen/>
        <w:t>нием длины стежка.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Упражнение в выполнении закрепок.</w:t>
      </w:r>
    </w:p>
    <w:p w:rsidR="00A46B44" w:rsidRPr="002E2C8B" w:rsidRDefault="00A46B44" w:rsidP="00EA2CAD">
      <w:pPr>
        <w:pStyle w:val="Style7"/>
        <w:widowControl/>
        <w:spacing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Технология изготовления швейных изделий</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Подготовка ткани к раскрою. Рас</w:t>
      </w:r>
      <w:r>
        <w:rPr>
          <w:rStyle w:val="FontStyle23"/>
          <w:rFonts w:ascii="Times New Roman" w:hAnsi="Times New Roman" w:cs="Times New Roman"/>
          <w:sz w:val="24"/>
          <w:szCs w:val="24"/>
        </w:rPr>
        <w:softHyphen/>
        <w:t>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портновскими булавками, швейными иглами и ножницами.</w:t>
      </w:r>
    </w:p>
    <w:p w:rsidR="00A46B44" w:rsidRDefault="00A46B44" w:rsidP="00EA2CAD">
      <w:pPr>
        <w:pStyle w:val="Style5"/>
        <w:widowControl/>
        <w:spacing w:line="276" w:lineRule="auto"/>
        <w:ind w:left="284"/>
        <w:rPr>
          <w:rStyle w:val="FontStyle23"/>
          <w:rFonts w:ascii="Times New Roman" w:hAnsi="Times New Roman" w:cs="Times New Roman"/>
          <w:sz w:val="24"/>
          <w:szCs w:val="24"/>
        </w:rPr>
      </w:pPr>
      <w:r>
        <w:rPr>
          <w:rStyle w:val="FontStyle23"/>
          <w:rFonts w:ascii="Times New Roman" w:hAnsi="Times New Roman" w:cs="Times New Roman"/>
          <w:sz w:val="24"/>
          <w:szCs w:val="24"/>
        </w:rPr>
        <w:t>Понятие о стежке, строчке, шве. Инструменты и приспособ</w:t>
      </w:r>
      <w:r>
        <w:rPr>
          <w:rStyle w:val="FontStyle23"/>
          <w:rFonts w:ascii="Times New Roman" w:hAnsi="Times New Roman" w:cs="Times New Roman"/>
          <w:sz w:val="24"/>
          <w:szCs w:val="24"/>
        </w:rPr>
        <w:softHyphen/>
        <w:t>ления для ручных работ. Требования к выполнению ручных ра</w:t>
      </w:r>
      <w:r>
        <w:rPr>
          <w:rStyle w:val="FontStyle23"/>
          <w:rFonts w:ascii="Times New Roman" w:hAnsi="Times New Roman" w:cs="Times New Roman"/>
          <w:sz w:val="24"/>
          <w:szCs w:val="24"/>
        </w:rPr>
        <w:softHyphen/>
        <w:t>бот. Правила выполнения прямого стежка. Способы переноса линий выкройки на детали кроя: с помощью резца-колёсика, пря</w:t>
      </w:r>
      <w:r>
        <w:rPr>
          <w:rStyle w:val="FontStyle23"/>
          <w:rFonts w:ascii="Times New Roman" w:hAnsi="Times New Roman" w:cs="Times New Roman"/>
          <w:sz w:val="24"/>
          <w:szCs w:val="24"/>
        </w:rPr>
        <w:softHyphen/>
        <w:t>мыми стежками, с помощью булавок.</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Основные операции при ручных работах: предохранение срезов от осыпания — ручное обмётывание; временное соедине</w:t>
      </w:r>
      <w:r>
        <w:rPr>
          <w:rStyle w:val="FontStyle23"/>
          <w:rFonts w:ascii="Times New Roman" w:hAnsi="Times New Roman" w:cs="Times New Roman"/>
          <w:sz w:val="24"/>
          <w:szCs w:val="24"/>
        </w:rPr>
        <w:softHyphen/>
        <w:t>ние деталей — смётывание; временное закрепление подогнутого края — замётывание (с открытым и закрытым срезами).</w:t>
      </w:r>
    </w:p>
    <w:p w:rsidR="00A46B44" w:rsidRDefault="00A46B44" w:rsidP="00EA2CAD">
      <w:pPr>
        <w:pStyle w:val="Style5"/>
        <w:widowControl/>
        <w:spacing w:line="276" w:lineRule="auto"/>
        <w:ind w:left="284"/>
        <w:rPr>
          <w:rStyle w:val="FontStyle23"/>
          <w:rFonts w:ascii="Times New Roman" w:hAnsi="Times New Roman" w:cs="Times New Roman"/>
          <w:sz w:val="24"/>
          <w:szCs w:val="24"/>
        </w:rPr>
      </w:pPr>
      <w:r>
        <w:rPr>
          <w:rStyle w:val="FontStyle23"/>
          <w:rFonts w:ascii="Times New Roman" w:hAnsi="Times New Roman" w:cs="Times New Roman"/>
          <w:sz w:val="24"/>
          <w:szCs w:val="24"/>
        </w:rPr>
        <w:t>Основные операции при машинной обработке изделия: пре</w:t>
      </w:r>
      <w:r>
        <w:rPr>
          <w:rStyle w:val="FontStyle23"/>
          <w:rFonts w:ascii="Times New Roman" w:hAnsi="Times New Roman" w:cs="Times New Roman"/>
          <w:sz w:val="24"/>
          <w:szCs w:val="24"/>
        </w:rPr>
        <w:softHyphen/>
        <w:t>дохранение срезов от осыпания — машинное обмётывание зигза</w:t>
      </w:r>
      <w:r>
        <w:rPr>
          <w:rStyle w:val="FontStyle23"/>
          <w:rFonts w:ascii="Times New Roman" w:hAnsi="Times New Roman" w:cs="Times New Roman"/>
          <w:sz w:val="24"/>
          <w:szCs w:val="24"/>
        </w:rPr>
        <w:softHyphen/>
        <w:t>гообразной строчкой и оверлоком; постоянное соединение дета</w:t>
      </w:r>
      <w:r>
        <w:rPr>
          <w:rStyle w:val="FontStyle23"/>
          <w:rFonts w:ascii="Times New Roman" w:hAnsi="Times New Roman" w:cs="Times New Roman"/>
          <w:sz w:val="24"/>
          <w:szCs w:val="24"/>
        </w:rPr>
        <w:softHyphen/>
        <w:t>лей — стачивание; постоянное закрепление подогнутого края — застрачивание (с открытым и закрытым срезами). Требования к выполнению машинных работ.</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Оборудование для влажно-тепловой обработки ткани. Пра</w:t>
      </w:r>
      <w:r>
        <w:rPr>
          <w:rStyle w:val="FontStyle23"/>
          <w:rFonts w:ascii="Times New Roman" w:hAnsi="Times New Roman" w:cs="Times New Roman"/>
          <w:sz w:val="24"/>
          <w:szCs w:val="24"/>
        </w:rPr>
        <w:softHyphen/>
        <w:t>вила выполнения влажно-тепловых работ. Основные операции влажно-тепловой обработки: приутюживание, разутюживание, заутюживание.</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Классификация машинных швов: соединительных (стачной шов вразутюжку и стачной шов взаутюжку) и краевых (шов вподгибку с открытым срезом и шов вподгибку с открытым обмётан</w:t>
      </w:r>
      <w:r>
        <w:rPr>
          <w:rStyle w:val="FontStyle23"/>
          <w:rFonts w:ascii="Times New Roman" w:hAnsi="Times New Roman" w:cs="Times New Roman"/>
          <w:sz w:val="24"/>
          <w:szCs w:val="24"/>
        </w:rPr>
        <w:softHyphen/>
        <w:t>ным срезом, шов вподгибку с закрытым срезом).</w:t>
      </w:r>
    </w:p>
    <w:p w:rsidR="00A46B44" w:rsidRDefault="00A46B44" w:rsidP="00EA2CAD">
      <w:pPr>
        <w:pStyle w:val="Style5"/>
        <w:widowControl/>
        <w:spacing w:line="276" w:lineRule="auto"/>
        <w:ind w:left="284"/>
        <w:rPr>
          <w:rStyle w:val="FontStyle23"/>
          <w:rFonts w:ascii="Times New Roman" w:hAnsi="Times New Roman" w:cs="Times New Roman"/>
          <w:sz w:val="24"/>
          <w:szCs w:val="24"/>
        </w:rPr>
      </w:pPr>
      <w:r>
        <w:rPr>
          <w:rStyle w:val="FontStyle23"/>
          <w:rFonts w:ascii="Times New Roman" w:hAnsi="Times New Roman" w:cs="Times New Roman"/>
          <w:sz w:val="24"/>
          <w:szCs w:val="24"/>
        </w:rPr>
        <w:lastRenderedPageBreak/>
        <w:t>Последовательность изготовления швейных изделий. Техно</w:t>
      </w:r>
      <w:r>
        <w:rPr>
          <w:rStyle w:val="FontStyle23"/>
          <w:rFonts w:ascii="Times New Roman" w:hAnsi="Times New Roman" w:cs="Times New Roman"/>
          <w:sz w:val="24"/>
          <w:szCs w:val="24"/>
        </w:rPr>
        <w:softHyphen/>
        <w:t>логия пошива салфетки, фартука, юбки. Обработка накладных карманов. Обработка кулиски под мягкий пояс (в фартуке), ре</w:t>
      </w:r>
      <w:r>
        <w:rPr>
          <w:rStyle w:val="FontStyle23"/>
          <w:rFonts w:ascii="Times New Roman" w:hAnsi="Times New Roman" w:cs="Times New Roman"/>
          <w:sz w:val="24"/>
          <w:szCs w:val="24"/>
        </w:rPr>
        <w:softHyphen/>
        <w:t>зинку (в юбке). Профессии закройщик, портной.</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Раскладка выкроек на ткани. Раскрой швейного изделия.</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Изготовление образцов ручных и машинных работ.</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Проведение влажно-тепловых работ.</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Обработка проектного изделия по индивидуальному плану.</w:t>
      </w:r>
    </w:p>
    <w:p w:rsidR="00A46B44" w:rsidRPr="002E2C8B" w:rsidRDefault="00A46B44" w:rsidP="00EA2CAD">
      <w:pPr>
        <w:pStyle w:val="Style2"/>
        <w:widowControl/>
        <w:spacing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«Художественные ремёсла»</w:t>
      </w:r>
    </w:p>
    <w:p w:rsidR="00A46B44" w:rsidRPr="002E2C8B" w:rsidRDefault="00A46B44" w:rsidP="00EA2CAD">
      <w:pPr>
        <w:pStyle w:val="Style2"/>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Декоративно-прикладное искусство</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«декоративно-приклад</w:t>
      </w:r>
      <w:r>
        <w:rPr>
          <w:rStyle w:val="FontStyle23"/>
          <w:rFonts w:ascii="Times New Roman" w:hAnsi="Times New Roman" w:cs="Times New Roman"/>
          <w:sz w:val="24"/>
          <w:szCs w:val="24"/>
        </w:rPr>
        <w:softHyphen/>
        <w:t>ное искусство». Традиционные и современные виды декоратив</w:t>
      </w:r>
      <w:r>
        <w:rPr>
          <w:rStyle w:val="FontStyle23"/>
          <w:rFonts w:ascii="Times New Roman" w:hAnsi="Times New Roman" w:cs="Times New Roman"/>
          <w:sz w:val="24"/>
          <w:szCs w:val="24"/>
        </w:rPr>
        <w:softHyphen/>
        <w:t>но-прикладного искусства России: узорное ткачество, вышивка, кружевоплетение, вязание, роспись по дереву, роспись по ткани, ковроткачество. Знакомство с творчеством народных умельцев своего края, области, села.</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Приёмы украшения праздничной одежды в старину: отделка изделий вышивкой, тесьмой; изготовление сувениров к праздни</w:t>
      </w:r>
      <w:r>
        <w:rPr>
          <w:rStyle w:val="FontStyle23"/>
          <w:rFonts w:ascii="Times New Roman" w:hAnsi="Times New Roman" w:cs="Times New Roman"/>
          <w:sz w:val="24"/>
          <w:szCs w:val="24"/>
        </w:rPr>
        <w:softHyphen/>
        <w:t>кам. Профессия художник декоративно-прикладного искусства и народных промыслов.</w:t>
      </w:r>
    </w:p>
    <w:p w:rsidR="00A46B44" w:rsidRDefault="00A46B44" w:rsidP="00EA2CAD">
      <w:pPr>
        <w:pStyle w:val="Style5"/>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Экскурсия в краеведческий музей (музей этнографии, школьный музей).</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Изучение лучших работ мастеров декоративно-прикладного искусства родного края.</w:t>
      </w:r>
    </w:p>
    <w:p w:rsidR="00A46B44" w:rsidRDefault="00A46B44" w:rsidP="00EA2CAD">
      <w:pPr>
        <w:pStyle w:val="Style5"/>
        <w:widowControl/>
        <w:spacing w:line="276" w:lineRule="auto"/>
        <w:ind w:left="284" w:firstLine="518"/>
        <w:rPr>
          <w:rStyle w:val="FontStyle23"/>
          <w:rFonts w:ascii="Times New Roman" w:hAnsi="Times New Roman" w:cs="Times New Roman"/>
          <w:sz w:val="24"/>
          <w:szCs w:val="24"/>
        </w:rPr>
      </w:pPr>
      <w:r>
        <w:rPr>
          <w:rStyle w:val="FontStyle23"/>
          <w:rFonts w:ascii="Times New Roman" w:hAnsi="Times New Roman" w:cs="Times New Roman"/>
          <w:sz w:val="24"/>
          <w:szCs w:val="24"/>
        </w:rPr>
        <w:t>Зарисовка и фотографирование наиболее интересных образ</w:t>
      </w:r>
      <w:r>
        <w:rPr>
          <w:rStyle w:val="FontStyle23"/>
          <w:rFonts w:ascii="Times New Roman" w:hAnsi="Times New Roman" w:cs="Times New Roman"/>
          <w:sz w:val="24"/>
          <w:szCs w:val="24"/>
        </w:rPr>
        <w:softHyphen/>
        <w:t>цов рукоделия.</w:t>
      </w:r>
    </w:p>
    <w:p w:rsidR="00A46B44" w:rsidRPr="002E2C8B" w:rsidRDefault="00A46B44" w:rsidP="00EA2CAD">
      <w:pPr>
        <w:pStyle w:val="Style7"/>
        <w:widowControl/>
        <w:spacing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Основы композиции и законы восприятия цвета при создании предметов декоративно-прикладного искусства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композиции. Правила, приёмы и средства композиции. Статичная и динамичная, рит</w:t>
      </w:r>
      <w:r>
        <w:rPr>
          <w:rStyle w:val="FontStyle23"/>
          <w:rFonts w:ascii="Times New Roman" w:hAnsi="Times New Roman" w:cs="Times New Roman"/>
          <w:sz w:val="24"/>
          <w:szCs w:val="24"/>
        </w:rPr>
        <w:softHyphen/>
        <w:t>мическая и пластическая композиция. Симметрия и асиммет</w:t>
      </w:r>
      <w:r>
        <w:rPr>
          <w:rStyle w:val="FontStyle23"/>
          <w:rFonts w:ascii="Times New Roman" w:hAnsi="Times New Roman" w:cs="Times New Roman"/>
          <w:sz w:val="24"/>
          <w:szCs w:val="24"/>
        </w:rPr>
        <w:softHyphen/>
        <w:t>рия. Фактура, текстура и колорит в композиции.</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Понятие орнамента. Символика в орнаменте. Применение орнамента в народной вышивке. Стилизация реальных форм. Приёмы стилизации. Цветовые сочетания в орнаменте. Ахро</w:t>
      </w:r>
      <w:r>
        <w:rPr>
          <w:rStyle w:val="FontStyle23"/>
          <w:rFonts w:ascii="Times New Roman" w:hAnsi="Times New Roman" w:cs="Times New Roman"/>
          <w:sz w:val="24"/>
          <w:szCs w:val="24"/>
        </w:rPr>
        <w:softHyphen/>
        <w:t>матические и хроматические цвета. Основные и дополнитель</w:t>
      </w:r>
      <w:r>
        <w:rPr>
          <w:rStyle w:val="FontStyle23"/>
          <w:rFonts w:ascii="Times New Roman" w:hAnsi="Times New Roman" w:cs="Times New Roman"/>
          <w:sz w:val="24"/>
          <w:szCs w:val="24"/>
        </w:rPr>
        <w:softHyphen/>
        <w:t>ные, тёплые и холодные цвета. Гармонические цветовые компо</w:t>
      </w:r>
      <w:r>
        <w:rPr>
          <w:rStyle w:val="FontStyle23"/>
          <w:rFonts w:ascii="Times New Roman" w:hAnsi="Times New Roman" w:cs="Times New Roman"/>
          <w:sz w:val="24"/>
          <w:szCs w:val="24"/>
        </w:rPr>
        <w:softHyphen/>
        <w:t>зиции.</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Возможности графических редакторов ПК в создании эски</w:t>
      </w:r>
      <w:r>
        <w:rPr>
          <w:rStyle w:val="FontStyle23"/>
          <w:rFonts w:ascii="Times New Roman" w:hAnsi="Times New Roman" w:cs="Times New Roman"/>
          <w:sz w:val="24"/>
          <w:szCs w:val="24"/>
        </w:rPr>
        <w:softHyphen/>
        <w:t>зов, орнаментов, элементов композиции, в изучении различных цветовых сочетаний. Создание композиции на ПК с помощью графического редактора.</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За</w:t>
      </w:r>
      <w:r>
        <w:rPr>
          <w:rStyle w:val="FontStyle23"/>
          <w:rFonts w:ascii="Times New Roman" w:hAnsi="Times New Roman" w:cs="Times New Roman"/>
          <w:sz w:val="24"/>
          <w:szCs w:val="24"/>
        </w:rPr>
        <w:softHyphen/>
        <w:t>рисовка природных мотивов с натуры, их стилизация.</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Создание графической композиции, орнамента на ПК или на листе бумаги в клетку.</w:t>
      </w:r>
    </w:p>
    <w:p w:rsidR="00A46B44" w:rsidRPr="002E2C8B" w:rsidRDefault="00A46B44" w:rsidP="00EA2CAD">
      <w:pPr>
        <w:pStyle w:val="Style3"/>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Лоскутное шитьё</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Краткие сведения из истории соз</w:t>
      </w:r>
      <w:r>
        <w:rPr>
          <w:rStyle w:val="FontStyle23"/>
          <w:rFonts w:ascii="Times New Roman" w:hAnsi="Times New Roman" w:cs="Times New Roman"/>
          <w:sz w:val="24"/>
          <w:szCs w:val="24"/>
        </w:rPr>
        <w:softHyphen/>
        <w:t>дания изделий из лоскутов. Возможности лоскутной пластики, её связь с направлениями современной моды. Традиционные узоры в лоскутном шитье: «спираль», «изба» и др.</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lastRenderedPageBreak/>
        <w:t>Материалы для лоскутного шитья, подготовка их к работе. Инструменты и приспособления. Лоскутное шитьё по шаблонам: изготовление шаблонов из плотного картона, выкраивание дета</w:t>
      </w:r>
      <w:r>
        <w:rPr>
          <w:rStyle w:val="FontStyle23"/>
          <w:rFonts w:ascii="Times New Roman" w:hAnsi="Times New Roman" w:cs="Times New Roman"/>
          <w:sz w:val="24"/>
          <w:szCs w:val="24"/>
        </w:rPr>
        <w:softHyphen/>
        <w:t>лей, создание лоскутного верха (соединение деталей между со</w:t>
      </w:r>
      <w:r>
        <w:rPr>
          <w:rStyle w:val="FontStyle23"/>
          <w:rFonts w:ascii="Times New Roman" w:hAnsi="Times New Roman" w:cs="Times New Roman"/>
          <w:sz w:val="24"/>
          <w:szCs w:val="24"/>
        </w:rPr>
        <w:softHyphen/>
        <w:t>бой). Аппликация и стёжка (выстёгивание) в лоскутном шитье. Технология соединения лоскутного верха с подкладкой и про</w:t>
      </w:r>
      <w:r>
        <w:rPr>
          <w:rStyle w:val="FontStyle23"/>
          <w:rFonts w:ascii="Times New Roman" w:hAnsi="Times New Roman" w:cs="Times New Roman"/>
          <w:sz w:val="24"/>
          <w:szCs w:val="24"/>
        </w:rPr>
        <w:softHyphen/>
        <w:t>кладкой. Обработка срезов лоскутного изделия.</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Из</w:t>
      </w:r>
      <w:r>
        <w:rPr>
          <w:rStyle w:val="FontStyle23"/>
          <w:rFonts w:ascii="Times New Roman" w:hAnsi="Times New Roman" w:cs="Times New Roman"/>
          <w:sz w:val="24"/>
          <w:szCs w:val="24"/>
        </w:rPr>
        <w:softHyphen/>
        <w:t>готовление образцов лоскутных узоров. Изготовление проект</w:t>
      </w:r>
      <w:r>
        <w:rPr>
          <w:rStyle w:val="FontStyle23"/>
          <w:rFonts w:ascii="Times New Roman" w:hAnsi="Times New Roman" w:cs="Times New Roman"/>
          <w:sz w:val="24"/>
          <w:szCs w:val="24"/>
        </w:rPr>
        <w:softHyphen/>
        <w:t>ного изделия в технике лоскутного шитья.</w:t>
      </w:r>
    </w:p>
    <w:p w:rsidR="00A46B44" w:rsidRPr="002E2C8B" w:rsidRDefault="00A46B44" w:rsidP="00EA2CAD">
      <w:pPr>
        <w:pStyle w:val="Style5"/>
        <w:widowControl/>
        <w:spacing w:line="276" w:lineRule="auto"/>
        <w:ind w:left="284" w:firstLine="509"/>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«Технологии творческой и опытнической деятельности»</w:t>
      </w:r>
    </w:p>
    <w:p w:rsidR="00A46B44" w:rsidRPr="002E2C8B" w:rsidRDefault="00A46B44" w:rsidP="00EA2CAD">
      <w:pPr>
        <w:pStyle w:val="Style3"/>
        <w:widowControl/>
        <w:spacing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Исследовательская и созидательная деятельность</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о творческой проектной деятельности, индивидуальных и коллективных творческих про</w:t>
      </w:r>
      <w:r>
        <w:rPr>
          <w:rStyle w:val="FontStyle23"/>
          <w:rFonts w:ascii="Times New Roman" w:hAnsi="Times New Roman" w:cs="Times New Roman"/>
          <w:sz w:val="24"/>
          <w:szCs w:val="24"/>
        </w:rPr>
        <w:softHyphen/>
        <w:t>ектах. Цель и задачи проектной деятельности в 5 классе. Состав</w:t>
      </w:r>
      <w:r>
        <w:rPr>
          <w:rStyle w:val="FontStyle23"/>
          <w:rFonts w:ascii="Times New Roman" w:hAnsi="Times New Roman" w:cs="Times New Roman"/>
          <w:sz w:val="24"/>
          <w:szCs w:val="24"/>
        </w:rPr>
        <w:softHyphen/>
        <w:t>ные части годового творческого проекта пятиклассников.</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Этапы выполнения проекта. Поисковый (подготовитель</w:t>
      </w:r>
      <w:r>
        <w:rPr>
          <w:rStyle w:val="FontStyle23"/>
          <w:rFonts w:ascii="Times New Roman" w:hAnsi="Times New Roman" w:cs="Times New Roman"/>
          <w:sz w:val="24"/>
          <w:szCs w:val="24"/>
        </w:rPr>
        <w:softHyphen/>
        <w:t>ный) этап: выбор темы проекта, обоснование необходимости изготовления изделия, формулирование требований к проекти</w:t>
      </w:r>
      <w:r>
        <w:rPr>
          <w:rStyle w:val="FontStyle23"/>
          <w:rFonts w:ascii="Times New Roman" w:hAnsi="Times New Roman" w:cs="Times New Roman"/>
          <w:sz w:val="24"/>
          <w:szCs w:val="24"/>
        </w:rPr>
        <w:softHyphen/>
        <w:t>руемому изделию. Разработка нескольких вариантов изделия и выбор наилучшего. Технологический этап: разработка конст</w:t>
      </w:r>
      <w:r>
        <w:rPr>
          <w:rStyle w:val="FontStyle23"/>
          <w:rFonts w:ascii="Times New Roman" w:hAnsi="Times New Roman" w:cs="Times New Roman"/>
          <w:sz w:val="24"/>
          <w:szCs w:val="24"/>
        </w:rPr>
        <w:softHyphen/>
        <w:t>рукции и технологии изготовления изделия, подбор материалов и инструментов, организация рабочего места, изготовление изделия с соблюдением правил безопасной работы, подсчёт затрат на изготовление. Заключительный (аналитический) этап: окончательный контроль готового изделия. Испытание изделия. Анализ того, что получилось, а что нет. Защита проекта.</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Практические работы. </w:t>
      </w:r>
      <w:r>
        <w:rPr>
          <w:rStyle w:val="FontStyle23"/>
          <w:rFonts w:ascii="Times New Roman" w:hAnsi="Times New Roman" w:cs="Times New Roman"/>
          <w:sz w:val="24"/>
          <w:szCs w:val="24"/>
        </w:rPr>
        <w:t>Творческий проект по разделу «Технологии домашнего хозяйства».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Творческий проект по разделу «Кулинария».</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Творческий проект по разделу «Создание изделий из текс</w:t>
      </w:r>
      <w:r>
        <w:rPr>
          <w:rStyle w:val="FontStyle23"/>
          <w:rFonts w:ascii="Times New Roman" w:hAnsi="Times New Roman" w:cs="Times New Roman"/>
          <w:sz w:val="24"/>
          <w:szCs w:val="24"/>
        </w:rPr>
        <w:softHyphen/>
        <w:t>тильных материалов».</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Творческий проект по разделу «Художественные ремёсла».</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Составление портфолио и разработка электронной презен</w:t>
      </w:r>
      <w:r>
        <w:rPr>
          <w:rStyle w:val="FontStyle23"/>
          <w:rFonts w:ascii="Times New Roman" w:hAnsi="Times New Roman" w:cs="Times New Roman"/>
          <w:sz w:val="24"/>
          <w:szCs w:val="24"/>
        </w:rPr>
        <w:softHyphen/>
        <w:t>тации.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Презентация и защита творческого проекта.</w:t>
      </w:r>
    </w:p>
    <w:p w:rsidR="00A46B44" w:rsidRDefault="00A46B44" w:rsidP="00EA2CAD">
      <w:pPr>
        <w:pStyle w:val="Style5"/>
        <w:widowControl/>
        <w:spacing w:line="276" w:lineRule="auto"/>
        <w:ind w:left="284" w:firstLine="523"/>
      </w:pPr>
      <w:r>
        <w:rPr>
          <w:rStyle w:val="FontStyle26"/>
          <w:rFonts w:ascii="Times New Roman" w:hAnsi="Times New Roman" w:cs="Times New Roman"/>
          <w:sz w:val="24"/>
          <w:szCs w:val="24"/>
        </w:rPr>
        <w:t xml:space="preserve">Варианты творческих проектов: </w:t>
      </w:r>
      <w:r>
        <w:rPr>
          <w:rStyle w:val="FontStyle23"/>
          <w:rFonts w:ascii="Times New Roman" w:hAnsi="Times New Roman" w:cs="Times New Roman"/>
          <w:sz w:val="24"/>
          <w:szCs w:val="24"/>
        </w:rPr>
        <w:t>«Планирование кухни-столовой», «Приготовление воскресного завтрака для всей се</w:t>
      </w:r>
      <w:r>
        <w:rPr>
          <w:rStyle w:val="FontStyle23"/>
          <w:rFonts w:ascii="Times New Roman" w:hAnsi="Times New Roman" w:cs="Times New Roman"/>
          <w:sz w:val="24"/>
          <w:szCs w:val="24"/>
        </w:rPr>
        <w:softHyphen/>
        <w:t>мьи», «Столовое белье», «Фартук для работы на кухне», «Наряд для завтрака», «Лоскутное изделие для кухни-столовой», «Лос</w:t>
      </w:r>
      <w:r>
        <w:rPr>
          <w:rStyle w:val="FontStyle23"/>
          <w:rFonts w:ascii="Times New Roman" w:hAnsi="Times New Roman" w:cs="Times New Roman"/>
          <w:sz w:val="24"/>
          <w:szCs w:val="24"/>
        </w:rPr>
        <w:softHyphen/>
        <w:t>кутная мозаика» и др.</w:t>
      </w:r>
    </w:p>
    <w:p w:rsidR="00A46B44" w:rsidRDefault="00A46B44" w:rsidP="00EA2CAD">
      <w:pPr>
        <w:pStyle w:val="Style5"/>
        <w:widowControl/>
        <w:spacing w:line="276" w:lineRule="auto"/>
        <w:ind w:left="284" w:firstLine="523"/>
        <w:rPr>
          <w:rFonts w:ascii="Times New Roman" w:hAnsi="Times New Roman" w:cs="Times New Roman"/>
        </w:rPr>
      </w:pPr>
    </w:p>
    <w:p w:rsidR="00A46B44" w:rsidRDefault="00A46B44" w:rsidP="00EA2CAD">
      <w:pPr>
        <w:pStyle w:val="Style5"/>
        <w:widowControl/>
        <w:spacing w:line="276" w:lineRule="auto"/>
        <w:ind w:left="284" w:firstLine="523"/>
        <w:rPr>
          <w:rFonts w:ascii="Times New Roman" w:hAnsi="Times New Roman" w:cs="Times New Roman"/>
        </w:rPr>
      </w:pPr>
    </w:p>
    <w:p w:rsidR="00A46B44" w:rsidRDefault="00A46B44" w:rsidP="00EA2CAD">
      <w:pPr>
        <w:pStyle w:val="Style5"/>
        <w:widowControl/>
        <w:spacing w:line="276" w:lineRule="auto"/>
        <w:ind w:left="284" w:firstLine="523"/>
        <w:rPr>
          <w:rFonts w:ascii="Times New Roman" w:hAnsi="Times New Roman" w:cs="Times New Roman"/>
        </w:rPr>
      </w:pPr>
    </w:p>
    <w:p w:rsidR="00A46B44" w:rsidRDefault="00A46B44" w:rsidP="00EA2CAD">
      <w:pPr>
        <w:pStyle w:val="Style5"/>
        <w:widowControl/>
        <w:spacing w:line="276" w:lineRule="auto"/>
        <w:ind w:left="284" w:firstLine="523"/>
        <w:rPr>
          <w:rFonts w:ascii="Times New Roman" w:hAnsi="Times New Roman" w:cs="Times New Roman"/>
        </w:rPr>
      </w:pPr>
    </w:p>
    <w:p w:rsidR="00A46B44" w:rsidRDefault="00A46B44" w:rsidP="00EA2CAD">
      <w:pPr>
        <w:pStyle w:val="Style5"/>
        <w:widowControl/>
        <w:spacing w:line="276" w:lineRule="auto"/>
        <w:ind w:left="284" w:firstLine="523"/>
        <w:rPr>
          <w:rFonts w:ascii="Times New Roman" w:hAnsi="Times New Roman" w:cs="Times New Roman"/>
        </w:rPr>
      </w:pPr>
    </w:p>
    <w:p w:rsidR="00A46B44" w:rsidRDefault="00A46B44" w:rsidP="00EA2CAD">
      <w:pPr>
        <w:pStyle w:val="Style5"/>
        <w:widowControl/>
        <w:spacing w:line="276" w:lineRule="auto"/>
        <w:ind w:left="284" w:firstLine="523"/>
        <w:rPr>
          <w:rFonts w:ascii="Times New Roman" w:hAnsi="Times New Roman" w:cs="Times New Roman"/>
        </w:rPr>
      </w:pPr>
    </w:p>
    <w:p w:rsidR="00EA2CAD" w:rsidRDefault="00EA2CAD" w:rsidP="00EA2CAD">
      <w:pPr>
        <w:pStyle w:val="Style5"/>
        <w:widowControl/>
        <w:spacing w:line="276" w:lineRule="auto"/>
        <w:ind w:firstLine="0"/>
        <w:rPr>
          <w:rFonts w:ascii="Times New Roman" w:hAnsi="Times New Roman" w:cs="Times New Roman"/>
        </w:rPr>
      </w:pPr>
    </w:p>
    <w:p w:rsidR="0023164B" w:rsidRDefault="0023164B" w:rsidP="00EA2CAD">
      <w:pPr>
        <w:pStyle w:val="Style5"/>
        <w:widowControl/>
        <w:spacing w:line="276" w:lineRule="auto"/>
        <w:ind w:firstLine="0"/>
        <w:rPr>
          <w:rFonts w:ascii="Times New Roman" w:hAnsi="Times New Roman" w:cs="Times New Roman"/>
        </w:rPr>
      </w:pPr>
    </w:p>
    <w:p w:rsidR="0023164B" w:rsidRDefault="0023164B" w:rsidP="00EA2CAD">
      <w:pPr>
        <w:pStyle w:val="Style5"/>
        <w:widowControl/>
        <w:spacing w:line="276" w:lineRule="auto"/>
        <w:ind w:firstLine="0"/>
        <w:rPr>
          <w:rFonts w:ascii="Times New Roman" w:hAnsi="Times New Roman" w:cs="Times New Roman"/>
        </w:rPr>
      </w:pP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r>
        <w:rPr>
          <w:rStyle w:val="FontStyle27"/>
          <w:rFonts w:ascii="Times New Roman" w:hAnsi="Times New Roman" w:cs="Times New Roman"/>
          <w:sz w:val="24"/>
          <w:szCs w:val="24"/>
        </w:rPr>
        <w:lastRenderedPageBreak/>
        <w:t>6класс</w:t>
      </w:r>
    </w:p>
    <w:p w:rsidR="00A46B44" w:rsidRPr="002E2C8B" w:rsidRDefault="00A46B44" w:rsidP="00EA2CAD">
      <w:pPr>
        <w:pStyle w:val="Style5"/>
        <w:widowControl/>
        <w:spacing w:line="276" w:lineRule="auto"/>
        <w:ind w:left="284" w:firstLine="51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«Кулинария»</w:t>
      </w:r>
    </w:p>
    <w:p w:rsidR="00A46B44" w:rsidRPr="002E2C8B" w:rsidRDefault="00A46B44" w:rsidP="00EA2CAD">
      <w:pPr>
        <w:pStyle w:val="Style3"/>
        <w:widowControl/>
        <w:spacing w:before="149"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w:t>
      </w:r>
      <w:r w:rsidRPr="002E2C8B">
        <w:rPr>
          <w:rStyle w:val="FontStyle24"/>
          <w:rFonts w:ascii="Times New Roman" w:hAnsi="Times New Roman" w:cs="Times New Roman"/>
          <w:u w:val="single"/>
        </w:rPr>
        <w:t xml:space="preserve">. </w:t>
      </w:r>
      <w:r w:rsidRPr="002E2C8B">
        <w:rPr>
          <w:rStyle w:val="FontStyle25"/>
          <w:rFonts w:ascii="Times New Roman" w:hAnsi="Times New Roman" w:cs="Times New Roman"/>
          <w:sz w:val="24"/>
          <w:szCs w:val="24"/>
          <w:u w:val="single"/>
        </w:rPr>
        <w:t>Блюда из рыбы и нерыбных продуктов моря</w:t>
      </w:r>
    </w:p>
    <w:p w:rsidR="00A46B44" w:rsidRDefault="00A46B44" w:rsidP="00EA2CAD">
      <w:pPr>
        <w:pStyle w:val="Style5"/>
        <w:widowControl/>
        <w:spacing w:before="173"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Пищевая ценность рыбы и нерыб</w:t>
      </w:r>
      <w:r>
        <w:rPr>
          <w:rStyle w:val="FontStyle23"/>
          <w:rFonts w:ascii="Times New Roman" w:hAnsi="Times New Roman" w:cs="Times New Roman"/>
          <w:sz w:val="24"/>
          <w:szCs w:val="24"/>
        </w:rPr>
        <w:softHyphen/>
        <w:t>ных продуктов моря. Содержание в них белков, жиров, углево</w:t>
      </w:r>
      <w:r>
        <w:rPr>
          <w:rStyle w:val="FontStyle23"/>
          <w:rFonts w:ascii="Times New Roman" w:hAnsi="Times New Roman" w:cs="Times New Roman"/>
          <w:sz w:val="24"/>
          <w:szCs w:val="24"/>
        </w:rPr>
        <w:softHyphen/>
        <w:t>дов, витаминов. Виды рыбы и нерыбных продуктов моря, про</w:t>
      </w:r>
      <w:r>
        <w:rPr>
          <w:rStyle w:val="FontStyle23"/>
          <w:rFonts w:ascii="Times New Roman" w:hAnsi="Times New Roman" w:cs="Times New Roman"/>
          <w:sz w:val="24"/>
          <w:szCs w:val="24"/>
        </w:rPr>
        <w:softHyphen/>
        <w:t>дуктов из них. Маркировка консервов.</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Признаки доброкачественности рыбы. Условия и сроки хра</w:t>
      </w:r>
      <w:r>
        <w:rPr>
          <w:rStyle w:val="FontStyle23"/>
          <w:rFonts w:ascii="Times New Roman" w:hAnsi="Times New Roman" w:cs="Times New Roman"/>
          <w:sz w:val="24"/>
          <w:szCs w:val="24"/>
        </w:rPr>
        <w:softHyphen/>
        <w:t>нения рыбной продукции. Оттаивание мороженой рыбы. Выма</w:t>
      </w:r>
      <w:r>
        <w:rPr>
          <w:rStyle w:val="FontStyle23"/>
          <w:rFonts w:ascii="Times New Roman" w:hAnsi="Times New Roman" w:cs="Times New Roman"/>
          <w:sz w:val="24"/>
          <w:szCs w:val="24"/>
        </w:rPr>
        <w:softHyphen/>
        <w:t>чивание солёной рыбы. Разделка рыбы. Санитарные требования при обработке рыбы. Тепловая обработка рыбы.</w:t>
      </w:r>
    </w:p>
    <w:p w:rsidR="00A46B44" w:rsidRDefault="00A46B44" w:rsidP="00EA2CAD">
      <w:pPr>
        <w:pStyle w:val="Style5"/>
        <w:widowControl/>
        <w:spacing w:line="276" w:lineRule="auto"/>
        <w:ind w:left="284" w:firstLine="538"/>
        <w:rPr>
          <w:rStyle w:val="FontStyle23"/>
          <w:rFonts w:ascii="Times New Roman" w:hAnsi="Times New Roman" w:cs="Times New Roman"/>
          <w:sz w:val="24"/>
          <w:szCs w:val="24"/>
        </w:rPr>
      </w:pPr>
      <w:r>
        <w:rPr>
          <w:rStyle w:val="FontStyle23"/>
          <w:rFonts w:ascii="Times New Roman" w:hAnsi="Times New Roman" w:cs="Times New Roman"/>
          <w:sz w:val="24"/>
          <w:szCs w:val="24"/>
        </w:rPr>
        <w:t>Технология приготовления блюд из рыбы и нерыбных про</w:t>
      </w:r>
      <w:r>
        <w:rPr>
          <w:rStyle w:val="FontStyle23"/>
          <w:rFonts w:ascii="Times New Roman" w:hAnsi="Times New Roman" w:cs="Times New Roman"/>
          <w:sz w:val="24"/>
          <w:szCs w:val="24"/>
        </w:rPr>
        <w:softHyphen/>
        <w:t>дуктов моря. Подача готовых блюд. Требования к качеству гото</w:t>
      </w:r>
      <w:r>
        <w:rPr>
          <w:rStyle w:val="FontStyle23"/>
          <w:rFonts w:ascii="Times New Roman" w:hAnsi="Times New Roman" w:cs="Times New Roman"/>
          <w:sz w:val="24"/>
          <w:szCs w:val="24"/>
        </w:rPr>
        <w:softHyphen/>
        <w:t>вых блюд.</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Определение свежести рыбы. Приготовление блюда из рыбы. Определение качества термической обработки рыбных блюд. Приготовление блюд из морепродуктов.</w:t>
      </w:r>
    </w:p>
    <w:p w:rsidR="00A46B44" w:rsidRPr="002E2C8B" w:rsidRDefault="00A46B44" w:rsidP="00EA2CAD">
      <w:pPr>
        <w:pStyle w:val="Style5"/>
        <w:widowControl/>
        <w:spacing w:line="276" w:lineRule="auto"/>
        <w:ind w:left="284" w:firstLine="0"/>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w:t>
      </w:r>
      <w:r w:rsidRPr="002E2C8B">
        <w:rPr>
          <w:rStyle w:val="FontStyle24"/>
          <w:rFonts w:ascii="Times New Roman" w:hAnsi="Times New Roman" w:cs="Times New Roman"/>
          <w:u w:val="single"/>
        </w:rPr>
        <w:t xml:space="preserve">. </w:t>
      </w:r>
      <w:r w:rsidRPr="002E2C8B">
        <w:rPr>
          <w:rStyle w:val="FontStyle25"/>
          <w:rFonts w:ascii="Times New Roman" w:hAnsi="Times New Roman" w:cs="Times New Roman"/>
          <w:sz w:val="24"/>
          <w:szCs w:val="24"/>
          <w:u w:val="single"/>
        </w:rPr>
        <w:t>Блюда из мяса</w:t>
      </w:r>
    </w:p>
    <w:p w:rsidR="00A46B44" w:rsidRDefault="00A46B44" w:rsidP="00EA2CAD">
      <w:pPr>
        <w:pStyle w:val="Style5"/>
        <w:widowControl/>
        <w:spacing w:before="101" w:line="276" w:lineRule="auto"/>
        <w:ind w:left="284" w:firstLine="557"/>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w:t>
      </w:r>
      <w:r>
        <w:rPr>
          <w:rStyle w:val="FontStyle23"/>
          <w:rFonts w:ascii="Times New Roman" w:hAnsi="Times New Roman" w:cs="Times New Roman"/>
          <w:sz w:val="24"/>
          <w:szCs w:val="24"/>
        </w:rPr>
        <w:softHyphen/>
        <w:t>тарные требования при обработке мяса. Оборудование и инвен</w:t>
      </w:r>
      <w:r>
        <w:rPr>
          <w:rStyle w:val="FontStyle23"/>
          <w:rFonts w:ascii="Times New Roman" w:hAnsi="Times New Roman" w:cs="Times New Roman"/>
          <w:sz w:val="24"/>
          <w:szCs w:val="24"/>
        </w:rPr>
        <w:softHyphen/>
        <w:t>тарь, применяемые при механической и тепловой обработке мяса.</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Виды тепловой обработки мяса. Определение качества тер</w:t>
      </w:r>
      <w:r>
        <w:rPr>
          <w:rStyle w:val="FontStyle23"/>
          <w:rFonts w:ascii="Times New Roman" w:hAnsi="Times New Roman" w:cs="Times New Roman"/>
          <w:sz w:val="24"/>
          <w:szCs w:val="24"/>
        </w:rPr>
        <w:softHyphen/>
        <w:t>мической обработки мясных блюд. Технология приготовления блюд из мяса. Подача к столу. Гарниры к мясным блюдам.</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Определение доброкачественности мяса и мясных продуктов.</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Приготовление блюда из мяса.</w:t>
      </w:r>
    </w:p>
    <w:p w:rsidR="00A46B44" w:rsidRPr="002E2C8B" w:rsidRDefault="00A46B44" w:rsidP="00EA2CAD">
      <w:pPr>
        <w:pStyle w:val="Style7"/>
        <w:widowControl/>
        <w:spacing w:before="24"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Блюда из птицы</w:t>
      </w:r>
    </w:p>
    <w:p w:rsidR="00A46B44" w:rsidRDefault="00A46B44" w:rsidP="00EA2CAD">
      <w:pPr>
        <w:pStyle w:val="Style5"/>
        <w:widowControl/>
        <w:spacing w:before="178"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Виды домашней и сельскохозяйст</w:t>
      </w:r>
      <w:r>
        <w:rPr>
          <w:rStyle w:val="FontStyle23"/>
          <w:rFonts w:ascii="Times New Roman" w:hAnsi="Times New Roman" w:cs="Times New Roman"/>
          <w:sz w:val="24"/>
          <w:szCs w:val="24"/>
        </w:rPr>
        <w:softHyphen/>
        <w:t>венной птицы и их кулинарное употребление. Способы определе</w:t>
      </w:r>
      <w:r>
        <w:rPr>
          <w:rStyle w:val="FontStyle23"/>
          <w:rFonts w:ascii="Times New Roman" w:hAnsi="Times New Roman" w:cs="Times New Roman"/>
          <w:sz w:val="24"/>
          <w:szCs w:val="24"/>
        </w:rPr>
        <w:softHyphen/>
        <w:t>ния качества птицы. Подготовка птицы к тепловой обработке. Способы разрезания птицы на части. Оборудование и инвентарь, применяемые при механической и тепловой обработке птицы.</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Виды тепловой обработки птицы. Технология приготовления блюд из птицы. Оформление готовых блюд и подача их к столу.</w:t>
      </w:r>
    </w:p>
    <w:p w:rsidR="00A46B44" w:rsidRDefault="00A46B44" w:rsidP="00EA2CAD">
      <w:pPr>
        <w:pStyle w:val="Style10"/>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Приготовление блюда из птицы.</w:t>
      </w:r>
    </w:p>
    <w:p w:rsidR="00A46B44" w:rsidRPr="002E2C8B" w:rsidRDefault="00A46B44" w:rsidP="00EA2CAD">
      <w:pPr>
        <w:pStyle w:val="Style7"/>
        <w:widowControl/>
        <w:spacing w:before="34"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Заправочные супы</w:t>
      </w:r>
    </w:p>
    <w:p w:rsidR="00A46B44" w:rsidRDefault="00A46B44" w:rsidP="00EA2CAD">
      <w:pPr>
        <w:pStyle w:val="Style5"/>
        <w:widowControl/>
        <w:spacing w:before="182"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Значение супов в рационе пита</w:t>
      </w:r>
      <w:r>
        <w:rPr>
          <w:rStyle w:val="FontStyle23"/>
          <w:rFonts w:ascii="Times New Roman" w:hAnsi="Times New Roman" w:cs="Times New Roman"/>
          <w:sz w:val="24"/>
          <w:szCs w:val="24"/>
        </w:rPr>
        <w:softHyphen/>
        <w:t>ния. Технология приготовления бульонов, используемых при приготовлении заправочных супов.</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lastRenderedPageBreak/>
        <w:t>Виды заправочных супов. Технология приготовления щей, борща, рассольника, солянки, овощных супов и супов с крупами и мучными изделиями. Оценка готового блюда. Оформление го</w:t>
      </w:r>
      <w:r>
        <w:rPr>
          <w:rStyle w:val="FontStyle23"/>
          <w:rFonts w:ascii="Times New Roman" w:hAnsi="Times New Roman" w:cs="Times New Roman"/>
          <w:sz w:val="24"/>
          <w:szCs w:val="24"/>
        </w:rPr>
        <w:softHyphen/>
        <w:t>тового супа и подача к столу.</w:t>
      </w:r>
    </w:p>
    <w:p w:rsidR="00A46B44" w:rsidRDefault="00A46B44" w:rsidP="00EA2CAD">
      <w:pPr>
        <w:pStyle w:val="Style10"/>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Приготовление заправочного супа.</w:t>
      </w:r>
    </w:p>
    <w:p w:rsidR="00A46B44" w:rsidRPr="002E2C8B" w:rsidRDefault="00A46B44" w:rsidP="00EA2CAD">
      <w:pPr>
        <w:pStyle w:val="Style10"/>
        <w:widowControl/>
        <w:spacing w:line="276" w:lineRule="auto"/>
        <w:ind w:left="284" w:firstLine="0"/>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Приготовление обеда. Сервировка стола к обеду</w:t>
      </w:r>
    </w:p>
    <w:p w:rsidR="00A46B44" w:rsidRDefault="00A46B44" w:rsidP="00EA2CAD">
      <w:pPr>
        <w:pStyle w:val="Style5"/>
        <w:widowControl/>
        <w:spacing w:before="154"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Меню обеда. Сервировка стола к обеду. Набор столового белья, приборов и посуды для обеда.</w:t>
      </w:r>
    </w:p>
    <w:p w:rsidR="00A46B44" w:rsidRDefault="00A46B44" w:rsidP="00EA2CAD">
      <w:pPr>
        <w:pStyle w:val="Style15"/>
        <w:widowControl/>
        <w:spacing w:before="67" w:line="276" w:lineRule="auto"/>
        <w:ind w:left="284"/>
        <w:rPr>
          <w:rStyle w:val="FontStyle23"/>
          <w:rFonts w:ascii="Times New Roman" w:hAnsi="Times New Roman" w:cs="Times New Roman"/>
          <w:sz w:val="24"/>
          <w:szCs w:val="24"/>
        </w:rPr>
      </w:pPr>
      <w:r>
        <w:rPr>
          <w:rStyle w:val="FontStyle23"/>
          <w:rFonts w:ascii="Times New Roman" w:hAnsi="Times New Roman" w:cs="Times New Roman"/>
          <w:sz w:val="24"/>
          <w:szCs w:val="24"/>
        </w:rPr>
        <w:t>Подача блюд. Правила поведения за столом и пользования столовыми приборами.</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Со</w:t>
      </w:r>
      <w:r>
        <w:rPr>
          <w:rStyle w:val="FontStyle23"/>
          <w:rFonts w:ascii="Times New Roman" w:hAnsi="Times New Roman" w:cs="Times New Roman"/>
          <w:sz w:val="24"/>
          <w:szCs w:val="24"/>
        </w:rPr>
        <w:softHyphen/>
        <w:t>ставление меню обеда. Приготовление обеда. Сервировка стола к обеду. Определение калорийности блюд.</w:t>
      </w:r>
    </w:p>
    <w:p w:rsidR="00A46B44" w:rsidRPr="002E2C8B" w:rsidRDefault="00A46B44" w:rsidP="00EA2CAD">
      <w:pPr>
        <w:pStyle w:val="Style2"/>
        <w:widowControl/>
        <w:spacing w:before="158"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«Технологии домашнего хозяйства»</w:t>
      </w:r>
    </w:p>
    <w:p w:rsidR="00A46B44" w:rsidRPr="002E2C8B" w:rsidRDefault="00A46B44" w:rsidP="00EA2CAD">
      <w:pPr>
        <w:pStyle w:val="Style2"/>
        <w:widowControl/>
        <w:spacing w:before="158"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Интерьер жилого дома</w:t>
      </w:r>
    </w:p>
    <w:p w:rsidR="00A46B44" w:rsidRDefault="00A46B44" w:rsidP="00EA2CAD">
      <w:pPr>
        <w:pStyle w:val="Style5"/>
        <w:widowControl/>
        <w:spacing w:before="158"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о жилом помещении: жи</w:t>
      </w:r>
      <w:r>
        <w:rPr>
          <w:rStyle w:val="FontStyle23"/>
          <w:rFonts w:ascii="Times New Roman" w:hAnsi="Times New Roman" w:cs="Times New Roman"/>
          <w:sz w:val="24"/>
          <w:szCs w:val="24"/>
        </w:rPr>
        <w:softHyphen/>
        <w:t>лой дом, квартира, комната, многоквартирный дом. Зонирова</w:t>
      </w:r>
      <w:r>
        <w:rPr>
          <w:rStyle w:val="FontStyle23"/>
          <w:rFonts w:ascii="Times New Roman" w:hAnsi="Times New Roman" w:cs="Times New Roman"/>
          <w:sz w:val="24"/>
          <w:szCs w:val="24"/>
        </w:rPr>
        <w:softHyphen/>
        <w:t>ние пространства жилого дома. Организация зон приготовления и приёма пищи, отдыха и общения членов семьи, приёма гостей, зоны сна, санитарно-гигиенической зоны. Зонирование комна</w:t>
      </w:r>
      <w:r>
        <w:rPr>
          <w:rStyle w:val="FontStyle23"/>
          <w:rFonts w:ascii="Times New Roman" w:hAnsi="Times New Roman" w:cs="Times New Roman"/>
          <w:sz w:val="24"/>
          <w:szCs w:val="24"/>
        </w:rPr>
        <w:softHyphen/>
        <w:t>ты подростка.</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Понятие о композиции в интерьере. Интерьер жилого дома. Современные стили в интерьере. Использование современных материалов и подбор цветового решения в отделке квартиры. Виды отделки потолка, стен, пола. Декоративное оформление интерьера. Применение текстиля в интерьере. Основные виды занавесей для окон.</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Выполнение электронной презентации «Декоративное оформ</w:t>
      </w:r>
      <w:r>
        <w:rPr>
          <w:rStyle w:val="FontStyle23"/>
          <w:rFonts w:ascii="Times New Roman" w:hAnsi="Times New Roman" w:cs="Times New Roman"/>
          <w:sz w:val="24"/>
          <w:szCs w:val="24"/>
        </w:rPr>
        <w:softHyphen/>
        <w:t>ление интерьера». Разработка плана жилого дома. Подбор совре</w:t>
      </w:r>
      <w:r>
        <w:rPr>
          <w:rStyle w:val="FontStyle23"/>
          <w:rFonts w:ascii="Times New Roman" w:hAnsi="Times New Roman" w:cs="Times New Roman"/>
          <w:sz w:val="24"/>
          <w:szCs w:val="24"/>
        </w:rPr>
        <w:softHyphen/>
        <w:t>менных материалов для отделки потолка, стен, пола. Изготовле</w:t>
      </w:r>
      <w:r>
        <w:rPr>
          <w:rStyle w:val="FontStyle23"/>
          <w:rFonts w:ascii="Times New Roman" w:hAnsi="Times New Roman" w:cs="Times New Roman"/>
          <w:sz w:val="24"/>
          <w:szCs w:val="24"/>
        </w:rPr>
        <w:softHyphen/>
        <w:t>ние макета оформления окон.</w:t>
      </w:r>
    </w:p>
    <w:p w:rsidR="00A46B44" w:rsidRPr="002E2C8B" w:rsidRDefault="00A46B44" w:rsidP="00EA2CAD">
      <w:pPr>
        <w:pStyle w:val="Style7"/>
        <w:widowControl/>
        <w:spacing w:before="82"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Комнатные растения в интерьере</w:t>
      </w:r>
    </w:p>
    <w:p w:rsidR="00A46B44" w:rsidRDefault="00A46B44" w:rsidP="00EA2CAD">
      <w:pPr>
        <w:pStyle w:val="Style5"/>
        <w:widowControl/>
        <w:spacing w:before="144"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о фитодизайне как искус</w:t>
      </w:r>
      <w:r>
        <w:rPr>
          <w:rStyle w:val="FontStyle23"/>
          <w:rFonts w:ascii="Times New Roman" w:hAnsi="Times New Roman" w:cs="Times New Roman"/>
          <w:sz w:val="24"/>
          <w:szCs w:val="24"/>
        </w:rPr>
        <w:softHyphen/>
        <w:t>стве оформления интерьера, создания композиций с использо</w:t>
      </w:r>
      <w:r>
        <w:rPr>
          <w:rStyle w:val="FontStyle23"/>
          <w:rFonts w:ascii="Times New Roman" w:hAnsi="Times New Roman" w:cs="Times New Roman"/>
          <w:sz w:val="24"/>
          <w:szCs w:val="24"/>
        </w:rPr>
        <w:softHyphen/>
        <w:t>ванием растений. Роль комнатных растений в интерьере. Приё</w:t>
      </w:r>
      <w:r>
        <w:rPr>
          <w:rStyle w:val="FontStyle23"/>
          <w:rFonts w:ascii="Times New Roman" w:hAnsi="Times New Roman" w:cs="Times New Roman"/>
          <w:sz w:val="24"/>
          <w:szCs w:val="24"/>
        </w:rPr>
        <w:softHyphen/>
        <w:t>мы размещения комнатных растений в интерьере: одиночные растения, композиция из горшечных растений, комнатный са</w:t>
      </w:r>
      <w:r>
        <w:rPr>
          <w:rStyle w:val="FontStyle23"/>
          <w:rFonts w:ascii="Times New Roman" w:hAnsi="Times New Roman" w:cs="Times New Roman"/>
          <w:sz w:val="24"/>
          <w:szCs w:val="24"/>
        </w:rPr>
        <w:softHyphen/>
        <w:t>дик, террариум.</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Требования растений к окружающим условиям. Светолюби</w:t>
      </w:r>
      <w:r>
        <w:rPr>
          <w:rStyle w:val="FontStyle23"/>
          <w:rFonts w:ascii="Times New Roman" w:hAnsi="Times New Roman" w:cs="Times New Roman"/>
          <w:sz w:val="24"/>
          <w:szCs w:val="24"/>
        </w:rPr>
        <w:softHyphen/>
        <w:t>вые, теневыносливые и тенелюбивые растения. Разновидности комнатных растений: декоративнолистные, декоративноцветущие комнатные, декоративноцветущие горшечные, кактусы и сук</w:t>
      </w:r>
      <w:r>
        <w:rPr>
          <w:rStyle w:val="FontStyle23"/>
          <w:rFonts w:ascii="Times New Roman" w:hAnsi="Times New Roman" w:cs="Times New Roman"/>
          <w:sz w:val="24"/>
          <w:szCs w:val="24"/>
        </w:rPr>
        <w:softHyphen/>
        <w:t>куленты. Виды растений по внешним данным: злаковидные, рас</w:t>
      </w:r>
      <w:r>
        <w:rPr>
          <w:rStyle w:val="FontStyle23"/>
          <w:rFonts w:ascii="Times New Roman" w:hAnsi="Times New Roman" w:cs="Times New Roman"/>
          <w:sz w:val="24"/>
          <w:szCs w:val="24"/>
        </w:rPr>
        <w:softHyphen/>
        <w:t>тения с прямостоячими стеблями, лианы и ампельные растения, розеточные, шарообразные и кустистые растения.</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Технологии выращивания комнатных растений. Влияние растений на микроклимат помещения. Правила ухода за комнат</w:t>
      </w:r>
      <w:r>
        <w:rPr>
          <w:rStyle w:val="FontStyle23"/>
          <w:rFonts w:ascii="Times New Roman" w:hAnsi="Times New Roman" w:cs="Times New Roman"/>
          <w:sz w:val="24"/>
          <w:szCs w:val="24"/>
        </w:rPr>
        <w:softHyphen/>
        <w:t>ными растениями. Пересадка и перевалка комнатного растения. Технологии выращивания цветов без почвы: гидропоника, на суб</w:t>
      </w:r>
      <w:r>
        <w:rPr>
          <w:rStyle w:val="FontStyle23"/>
          <w:rFonts w:ascii="Times New Roman" w:hAnsi="Times New Roman" w:cs="Times New Roman"/>
          <w:sz w:val="24"/>
          <w:szCs w:val="24"/>
        </w:rPr>
        <w:softHyphen/>
        <w:t>стратах, аэропоника. Профессия садовник.</w:t>
      </w:r>
    </w:p>
    <w:p w:rsidR="00A46B44" w:rsidRDefault="00A46B44" w:rsidP="00EA2CAD">
      <w:pPr>
        <w:pStyle w:val="Style10"/>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lastRenderedPageBreak/>
        <w:t xml:space="preserve">Лабораторно-практические и практические работы. </w:t>
      </w:r>
      <w:r>
        <w:rPr>
          <w:rStyle w:val="FontStyle23"/>
          <w:rFonts w:ascii="Times New Roman" w:hAnsi="Times New Roman" w:cs="Times New Roman"/>
          <w:sz w:val="24"/>
          <w:szCs w:val="24"/>
        </w:rPr>
        <w:t>Пе</w:t>
      </w:r>
      <w:r>
        <w:rPr>
          <w:rStyle w:val="FontStyle23"/>
          <w:rFonts w:ascii="Times New Roman" w:hAnsi="Times New Roman" w:cs="Times New Roman"/>
          <w:sz w:val="24"/>
          <w:szCs w:val="24"/>
        </w:rPr>
        <w:softHyphen/>
        <w:t>ревалка (пересадка) комнатных растений.</w:t>
      </w:r>
    </w:p>
    <w:p w:rsidR="00A46B44" w:rsidRPr="002E2C8B" w:rsidRDefault="00A46B44" w:rsidP="00EA2CAD">
      <w:pPr>
        <w:pStyle w:val="Style5"/>
        <w:widowControl/>
        <w:spacing w:line="276" w:lineRule="auto"/>
        <w:ind w:left="284" w:firstLine="523"/>
        <w:rPr>
          <w:rStyle w:val="FontStyle22"/>
          <w:rFonts w:ascii="Times New Roman" w:hAnsi="Times New Roman" w:cs="Times New Roman"/>
          <w:b w:val="0"/>
          <w:bCs w:val="0"/>
          <w:sz w:val="24"/>
          <w:szCs w:val="24"/>
        </w:rPr>
      </w:pPr>
      <w:r>
        <w:rPr>
          <w:rStyle w:val="FontStyle23"/>
          <w:rFonts w:ascii="Times New Roman" w:hAnsi="Times New Roman" w:cs="Times New Roman"/>
          <w:sz w:val="24"/>
          <w:szCs w:val="24"/>
        </w:rPr>
        <w:t>Уход за растениями в кабинете технологии, классной комна</w:t>
      </w:r>
      <w:r>
        <w:rPr>
          <w:rStyle w:val="FontStyle23"/>
          <w:rFonts w:ascii="Times New Roman" w:hAnsi="Times New Roman" w:cs="Times New Roman"/>
          <w:sz w:val="24"/>
          <w:szCs w:val="24"/>
        </w:rPr>
        <w:softHyphen/>
        <w:t>те, холлах школы.</w:t>
      </w:r>
    </w:p>
    <w:p w:rsidR="00A46B44" w:rsidRPr="002E2C8B" w:rsidRDefault="00A46B44" w:rsidP="00EA2CAD">
      <w:pPr>
        <w:pStyle w:val="Style2"/>
        <w:widowControl/>
        <w:spacing w:before="72"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«Создание изделий из текстильных материалов»</w:t>
      </w:r>
    </w:p>
    <w:p w:rsidR="00A46B44" w:rsidRDefault="00A46B44" w:rsidP="00EA2CAD">
      <w:pPr>
        <w:pStyle w:val="Style3"/>
        <w:widowControl/>
        <w:spacing w:before="62" w:line="276" w:lineRule="auto"/>
        <w:ind w:left="284"/>
        <w:rPr>
          <w:rStyle w:val="FontStyle25"/>
          <w:rFonts w:ascii="Times New Roman" w:hAnsi="Times New Roman" w:cs="Times New Roman"/>
          <w:sz w:val="28"/>
          <w:szCs w:val="28"/>
          <w:u w:val="single"/>
        </w:rPr>
      </w:pPr>
      <w:r w:rsidRPr="002E2C8B">
        <w:rPr>
          <w:rStyle w:val="FontStyle25"/>
          <w:rFonts w:ascii="Times New Roman" w:hAnsi="Times New Roman" w:cs="Times New Roman"/>
          <w:sz w:val="24"/>
          <w:szCs w:val="24"/>
          <w:u w:val="single"/>
        </w:rPr>
        <w:t>Тема. Свойства текстильных материалов</w:t>
      </w:r>
    </w:p>
    <w:p w:rsidR="00A46B44" w:rsidRDefault="00A46B44" w:rsidP="00EA2CAD">
      <w:pPr>
        <w:pStyle w:val="Style3"/>
        <w:widowControl/>
        <w:spacing w:before="62"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Классификация текстильных хими</w:t>
      </w:r>
      <w:r>
        <w:rPr>
          <w:rStyle w:val="FontStyle23"/>
          <w:rFonts w:ascii="Times New Roman" w:hAnsi="Times New Roman" w:cs="Times New Roman"/>
          <w:sz w:val="24"/>
          <w:szCs w:val="24"/>
        </w:rPr>
        <w:softHyphen/>
        <w:t>ческих волокон. Способы их получения. Виды и свойства искус</w:t>
      </w:r>
      <w:r>
        <w:rPr>
          <w:rStyle w:val="FontStyle23"/>
          <w:rFonts w:ascii="Times New Roman" w:hAnsi="Times New Roman" w:cs="Times New Roman"/>
          <w:sz w:val="24"/>
          <w:szCs w:val="24"/>
        </w:rPr>
        <w:softHyphen/>
        <w:t>ственных и синтетических тканей. Виды нетканых материалов из химических волокон. Профессия оператор в производстве химических волокон.</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Изу</w:t>
      </w:r>
      <w:r>
        <w:rPr>
          <w:rStyle w:val="FontStyle23"/>
          <w:rFonts w:ascii="Times New Roman" w:hAnsi="Times New Roman" w:cs="Times New Roman"/>
          <w:sz w:val="24"/>
          <w:szCs w:val="24"/>
        </w:rPr>
        <w:softHyphen/>
        <w:t>чение свойств текстильных материалов из химических волокон.</w:t>
      </w:r>
    </w:p>
    <w:p w:rsidR="00A46B44" w:rsidRPr="002E2C8B" w:rsidRDefault="00A46B44" w:rsidP="00EA2CAD">
      <w:pPr>
        <w:pStyle w:val="Style3"/>
        <w:widowControl/>
        <w:spacing w:before="82"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Конструирование швейных изделий</w:t>
      </w:r>
    </w:p>
    <w:p w:rsidR="00A46B44" w:rsidRDefault="00A46B44" w:rsidP="00EA2CAD">
      <w:pPr>
        <w:pStyle w:val="Style3"/>
        <w:widowControl/>
        <w:spacing w:before="82"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о плечевой одежде. По</w:t>
      </w:r>
      <w:r>
        <w:rPr>
          <w:rStyle w:val="FontStyle23"/>
          <w:rFonts w:ascii="Times New Roman" w:hAnsi="Times New Roman" w:cs="Times New Roman"/>
          <w:sz w:val="24"/>
          <w:szCs w:val="24"/>
        </w:rPr>
        <w:softHyphen/>
        <w:t>нятие об одежде с цельнокроеным и втачным рукавом. Опреде</w:t>
      </w:r>
      <w:r>
        <w:rPr>
          <w:rStyle w:val="FontStyle23"/>
          <w:rFonts w:ascii="Times New Roman" w:hAnsi="Times New Roman" w:cs="Times New Roman"/>
          <w:sz w:val="24"/>
          <w:szCs w:val="24"/>
        </w:rPr>
        <w:softHyphen/>
        <w:t>ление размеров фигуры человека. Снятие мерок для изготовле</w:t>
      </w:r>
      <w:r>
        <w:rPr>
          <w:rStyle w:val="FontStyle23"/>
          <w:rFonts w:ascii="Times New Roman" w:hAnsi="Times New Roman" w:cs="Times New Roman"/>
          <w:sz w:val="24"/>
          <w:szCs w:val="24"/>
        </w:rPr>
        <w:softHyphen/>
        <w:t>ния плечевой одежды. Построение чертежа основы плечевого изделия с цельнокроеным рукавом.</w:t>
      </w:r>
    </w:p>
    <w:p w:rsidR="00A46B44" w:rsidRDefault="00A46B44" w:rsidP="00EA2CAD">
      <w:pPr>
        <w:pStyle w:val="Style5"/>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Изготовление выкроек для образцов ручных и машинных работ.</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Снятие мерок и построение чертежа швейного изделия с цельнокроеным рукавом в натуральную величину (проектное изделие).</w:t>
      </w:r>
    </w:p>
    <w:p w:rsidR="00A46B44" w:rsidRPr="002E2C8B" w:rsidRDefault="00A46B44" w:rsidP="00EA2CAD">
      <w:pPr>
        <w:pStyle w:val="Style5"/>
        <w:widowControl/>
        <w:spacing w:line="276" w:lineRule="auto"/>
        <w:ind w:left="284" w:firstLine="0"/>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Моделирование швейных изделий</w:t>
      </w:r>
    </w:p>
    <w:p w:rsidR="00A46B44" w:rsidRDefault="00A46B44" w:rsidP="00EA2CAD">
      <w:pPr>
        <w:pStyle w:val="Style5"/>
        <w:widowControl/>
        <w:spacing w:before="77"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о моделировании одеж</w:t>
      </w:r>
      <w:r>
        <w:rPr>
          <w:rStyle w:val="FontStyle23"/>
          <w:rFonts w:ascii="Times New Roman" w:hAnsi="Times New Roman" w:cs="Times New Roman"/>
          <w:sz w:val="24"/>
          <w:szCs w:val="24"/>
        </w:rPr>
        <w:softHyphen/>
        <w:t>ды. Моделирование формы выреза горловины. Моделирование плечевой одежды с застёжкой на пуговицах. Моделирование отрезной плечевой одежды. Приёмы изготовления выкроек дополнительных деталей изделия: подкройной обтачки горло</w:t>
      </w:r>
      <w:r>
        <w:rPr>
          <w:rStyle w:val="FontStyle23"/>
          <w:rFonts w:ascii="Times New Roman" w:hAnsi="Times New Roman" w:cs="Times New Roman"/>
          <w:sz w:val="24"/>
          <w:szCs w:val="24"/>
        </w:rPr>
        <w:softHyphen/>
        <w:t>вины спинки, подкройной обтачки горловины переда, подборта. Подготовка выкройки к раскрою. Профессия художник по кос</w:t>
      </w:r>
      <w:r>
        <w:rPr>
          <w:rStyle w:val="FontStyle23"/>
          <w:rFonts w:ascii="Times New Roman" w:hAnsi="Times New Roman" w:cs="Times New Roman"/>
          <w:sz w:val="24"/>
          <w:szCs w:val="24"/>
        </w:rPr>
        <w:softHyphen/>
        <w:t>тюму.</w:t>
      </w:r>
    </w:p>
    <w:p w:rsidR="00A46B44" w:rsidRDefault="00A46B44" w:rsidP="00EA2CAD">
      <w:pPr>
        <w:pStyle w:val="Style10"/>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Моделирование выкройки проектного изделия.</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Подготовка выкройки проектного изделия к раскрою.</w:t>
      </w:r>
    </w:p>
    <w:p w:rsidR="00A46B44" w:rsidRPr="002E2C8B" w:rsidRDefault="00A46B44" w:rsidP="00EA2CAD">
      <w:pPr>
        <w:pStyle w:val="Style13"/>
        <w:widowControl/>
        <w:spacing w:before="34"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Швейная машина</w:t>
      </w:r>
    </w:p>
    <w:p w:rsidR="00A46B44" w:rsidRDefault="00A46B44" w:rsidP="00EA2CAD">
      <w:pPr>
        <w:pStyle w:val="Style13"/>
        <w:widowControl/>
        <w:spacing w:before="34" w:line="276" w:lineRule="auto"/>
        <w:ind w:left="284"/>
        <w:rPr>
          <w:rStyle w:val="FontStyle23"/>
          <w:rFonts w:ascii="Times New Roman" w:hAnsi="Times New Roman" w:cs="Times New Roman"/>
          <w:sz w:val="24"/>
          <w:szCs w:val="24"/>
        </w:rPr>
      </w:pPr>
      <w:r>
        <w:rPr>
          <w:rStyle w:val="FontStyle25"/>
          <w:rFonts w:ascii="Times New Roman" w:hAnsi="Times New Roman" w:cs="Times New Roman"/>
          <w:i/>
        </w:rPr>
        <w:t>Т</w:t>
      </w:r>
      <w:r>
        <w:rPr>
          <w:rStyle w:val="FontStyle26"/>
          <w:rFonts w:ascii="Times New Roman" w:hAnsi="Times New Roman" w:cs="Times New Roman"/>
          <w:sz w:val="24"/>
          <w:szCs w:val="24"/>
        </w:rPr>
        <w:t xml:space="preserve">еоретические сведения. </w:t>
      </w:r>
      <w:r>
        <w:rPr>
          <w:rStyle w:val="FontStyle23"/>
          <w:rFonts w:ascii="Times New Roman" w:hAnsi="Times New Roman" w:cs="Times New Roman"/>
          <w:sz w:val="24"/>
          <w:szCs w:val="24"/>
        </w:rPr>
        <w:t>Устройство машинной иглы. Не</w:t>
      </w:r>
      <w:r>
        <w:rPr>
          <w:rStyle w:val="FontStyle23"/>
          <w:rFonts w:ascii="Times New Roman" w:hAnsi="Times New Roman" w:cs="Times New Roman"/>
          <w:sz w:val="24"/>
          <w:szCs w:val="24"/>
        </w:rPr>
        <w:softHyphen/>
        <w:t>поладки в работе швейной машины, связанные с неправильной установкой иглы, её поломкой. Замена машинной иглы. Неполад</w:t>
      </w:r>
      <w:r>
        <w:rPr>
          <w:rStyle w:val="FontStyle23"/>
          <w:rFonts w:ascii="Times New Roman" w:hAnsi="Times New Roman" w:cs="Times New Roman"/>
          <w:sz w:val="24"/>
          <w:szCs w:val="24"/>
        </w:rPr>
        <w:softHyphen/>
        <w:t>ки в работе швейной машины, связанные с неправильным на</w:t>
      </w:r>
      <w:r>
        <w:rPr>
          <w:rStyle w:val="FontStyle23"/>
          <w:rFonts w:ascii="Times New Roman" w:hAnsi="Times New Roman" w:cs="Times New Roman"/>
          <w:sz w:val="24"/>
          <w:szCs w:val="24"/>
        </w:rPr>
        <w:softHyphen/>
        <w:t>тяжением ниток. Дефекты машинной строчки: петляние сверху и снизу, слабая и стянутая строчка. Приспособления к швейным машинам. Назначение и правила использования регулятора на</w:t>
      </w:r>
      <w:r>
        <w:rPr>
          <w:rStyle w:val="FontStyle23"/>
          <w:rFonts w:ascii="Times New Roman" w:hAnsi="Times New Roman" w:cs="Times New Roman"/>
          <w:sz w:val="24"/>
          <w:szCs w:val="24"/>
        </w:rPr>
        <w:softHyphen/>
        <w:t>тяжения верхней нитки. Обмётывание петель и пришивание пу</w:t>
      </w:r>
      <w:r>
        <w:rPr>
          <w:rStyle w:val="FontStyle23"/>
          <w:rFonts w:ascii="Times New Roman" w:hAnsi="Times New Roman" w:cs="Times New Roman"/>
          <w:sz w:val="24"/>
          <w:szCs w:val="24"/>
        </w:rPr>
        <w:softHyphen/>
        <w:t>говицы с помощью швейной машины.</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Подготовка выкройки к раскрою.</w:t>
      </w:r>
    </w:p>
    <w:p w:rsidR="00A46B44" w:rsidRDefault="00A46B44" w:rsidP="00EA2CAD">
      <w:pPr>
        <w:pStyle w:val="Style10"/>
        <w:widowControl/>
        <w:spacing w:line="276" w:lineRule="auto"/>
        <w:ind w:left="284" w:firstLine="523"/>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Устранение дефектов машинной строчки.</w:t>
      </w:r>
    </w:p>
    <w:p w:rsidR="00A46B44" w:rsidRDefault="00A46B44" w:rsidP="00EA2CAD">
      <w:pPr>
        <w:pStyle w:val="Style12"/>
        <w:widowControl/>
        <w:spacing w:line="276" w:lineRule="auto"/>
        <w:ind w:left="284"/>
        <w:jc w:val="both"/>
        <w:rPr>
          <w:rStyle w:val="FontStyle23"/>
          <w:rFonts w:ascii="Times New Roman" w:hAnsi="Times New Roman" w:cs="Times New Roman"/>
          <w:sz w:val="24"/>
          <w:szCs w:val="24"/>
        </w:rPr>
      </w:pPr>
      <w:r>
        <w:rPr>
          <w:rStyle w:val="FontStyle23"/>
          <w:rFonts w:ascii="Times New Roman" w:hAnsi="Times New Roman" w:cs="Times New Roman"/>
          <w:sz w:val="24"/>
          <w:szCs w:val="24"/>
        </w:rPr>
        <w:lastRenderedPageBreak/>
        <w:t>Применение приспособлений к швейной машине. Выполнение прорезных петель. Пришивание пуговицы.</w:t>
      </w:r>
    </w:p>
    <w:p w:rsidR="00A46B44" w:rsidRPr="002E2C8B" w:rsidRDefault="00A46B44" w:rsidP="00EA2CAD">
      <w:pPr>
        <w:pStyle w:val="Style12"/>
        <w:widowControl/>
        <w:spacing w:line="276" w:lineRule="auto"/>
        <w:ind w:left="284"/>
        <w:jc w:val="both"/>
        <w:rPr>
          <w:b/>
          <w:bCs/>
          <w:u w:val="single"/>
        </w:rPr>
      </w:pPr>
      <w:r w:rsidRPr="002E2C8B">
        <w:rPr>
          <w:rStyle w:val="FontStyle25"/>
          <w:rFonts w:ascii="Times New Roman" w:hAnsi="Times New Roman" w:cs="Times New Roman"/>
          <w:sz w:val="24"/>
          <w:szCs w:val="24"/>
          <w:u w:val="single"/>
        </w:rPr>
        <w:t>Тема. Технология изготовления швейных изделий</w:t>
      </w:r>
    </w:p>
    <w:p w:rsidR="00A46B44" w:rsidRDefault="00A46B44" w:rsidP="00EA2CAD">
      <w:pPr>
        <w:pStyle w:val="Style5"/>
        <w:widowControl/>
        <w:spacing w:before="192"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Технология изготовления плече</w:t>
      </w:r>
      <w:r>
        <w:rPr>
          <w:rStyle w:val="FontStyle23"/>
          <w:rFonts w:ascii="Times New Roman" w:hAnsi="Times New Roman" w:cs="Times New Roman"/>
          <w:sz w:val="24"/>
          <w:szCs w:val="24"/>
        </w:rPr>
        <w:softHyphen/>
        <w:t>вого швейного изделия с цельнокроеным рукавом. Последова</w:t>
      </w:r>
      <w:r>
        <w:rPr>
          <w:rStyle w:val="FontStyle23"/>
          <w:rFonts w:ascii="Times New Roman" w:hAnsi="Times New Roman" w:cs="Times New Roman"/>
          <w:sz w:val="24"/>
          <w:szCs w:val="24"/>
        </w:rPr>
        <w:softHyphen/>
        <w:t>тельность подготовки ткани к раскрою. Правила раскладки вы</w:t>
      </w:r>
      <w:r>
        <w:rPr>
          <w:rStyle w:val="FontStyle23"/>
          <w:rFonts w:ascii="Times New Roman" w:hAnsi="Times New Roman" w:cs="Times New Roman"/>
          <w:sz w:val="24"/>
          <w:szCs w:val="24"/>
        </w:rPr>
        <w:softHyphen/>
        <w:t>кроек на ткани. Правила раскроя. Выкраивание деталей из про</w:t>
      </w:r>
      <w:r>
        <w:rPr>
          <w:rStyle w:val="FontStyle23"/>
          <w:rFonts w:ascii="Times New Roman" w:hAnsi="Times New Roman" w:cs="Times New Roman"/>
          <w:sz w:val="24"/>
          <w:szCs w:val="24"/>
        </w:rPr>
        <w:softHyphen/>
        <w:t>кладки. Критерии качества кроя. Правила безопасной работы с иголками и булавками.</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Понятие о дублировании деталей кроя. Технология соедине</w:t>
      </w:r>
      <w:r>
        <w:rPr>
          <w:rStyle w:val="FontStyle23"/>
          <w:rFonts w:ascii="Times New Roman" w:hAnsi="Times New Roman" w:cs="Times New Roman"/>
          <w:sz w:val="24"/>
          <w:szCs w:val="24"/>
        </w:rPr>
        <w:softHyphen/>
        <w:t>ния детали с клеевой прокладкой. Правила безопасной работы утюгом.</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Способы переноса линий выкройки на детали кроя с помо</w:t>
      </w:r>
      <w:r>
        <w:rPr>
          <w:rStyle w:val="FontStyle23"/>
          <w:rFonts w:ascii="Times New Roman" w:hAnsi="Times New Roman" w:cs="Times New Roman"/>
          <w:sz w:val="24"/>
          <w:szCs w:val="24"/>
        </w:rPr>
        <w:softHyphen/>
        <w:t>щью прямых копировальных стежков.</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Основные операции при ручных работах: временное соеди</w:t>
      </w:r>
      <w:r>
        <w:rPr>
          <w:rStyle w:val="FontStyle23"/>
          <w:rFonts w:ascii="Times New Roman" w:hAnsi="Times New Roman" w:cs="Times New Roman"/>
          <w:sz w:val="24"/>
          <w:szCs w:val="24"/>
        </w:rPr>
        <w:softHyphen/>
        <w:t>нение мелкой детали с крупной — примётывание; временное ни</w:t>
      </w:r>
      <w:r>
        <w:rPr>
          <w:rStyle w:val="FontStyle23"/>
          <w:rFonts w:ascii="Times New Roman" w:hAnsi="Times New Roman" w:cs="Times New Roman"/>
          <w:sz w:val="24"/>
          <w:szCs w:val="24"/>
        </w:rPr>
        <w:softHyphen/>
        <w:t>точное закрепление стачанных и вывернутых краёв — вымётыва</w:t>
      </w:r>
      <w:r>
        <w:rPr>
          <w:rStyle w:val="FontStyle23"/>
          <w:rFonts w:ascii="Times New Roman" w:hAnsi="Times New Roman" w:cs="Times New Roman"/>
          <w:sz w:val="24"/>
          <w:szCs w:val="24"/>
        </w:rPr>
        <w:softHyphen/>
        <w:t>ние.</w:t>
      </w:r>
    </w:p>
    <w:p w:rsidR="00A46B44" w:rsidRDefault="00A46B44" w:rsidP="00EA2CAD">
      <w:pPr>
        <w:pStyle w:val="Style5"/>
        <w:widowControl/>
        <w:spacing w:line="276" w:lineRule="auto"/>
        <w:ind w:left="284" w:firstLine="538"/>
        <w:rPr>
          <w:rStyle w:val="FontStyle23"/>
          <w:rFonts w:ascii="Times New Roman" w:hAnsi="Times New Roman" w:cs="Times New Roman"/>
          <w:sz w:val="24"/>
          <w:szCs w:val="24"/>
        </w:rPr>
      </w:pPr>
      <w:r>
        <w:rPr>
          <w:rStyle w:val="FontStyle23"/>
          <w:rFonts w:ascii="Times New Roman" w:hAnsi="Times New Roman" w:cs="Times New Roman"/>
          <w:sz w:val="24"/>
          <w:szCs w:val="24"/>
        </w:rPr>
        <w:t>Основные машинные операции: присоединение мелкой де</w:t>
      </w:r>
      <w:r>
        <w:rPr>
          <w:rStyle w:val="FontStyle23"/>
          <w:rFonts w:ascii="Times New Roman" w:hAnsi="Times New Roman" w:cs="Times New Roman"/>
          <w:sz w:val="24"/>
          <w:szCs w:val="24"/>
        </w:rPr>
        <w:softHyphen/>
        <w:t>тали к крупной — притачивание; соединение деталей по контуру с последующим вывёртыванием — обтачивание. Обработка при</w:t>
      </w:r>
      <w:r>
        <w:rPr>
          <w:rStyle w:val="FontStyle23"/>
          <w:rFonts w:ascii="Times New Roman" w:hAnsi="Times New Roman" w:cs="Times New Roman"/>
          <w:sz w:val="24"/>
          <w:szCs w:val="24"/>
        </w:rPr>
        <w:softHyphen/>
        <w:t>пусков шва перед вывёртыванием.</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Классификация машинных швов: соединительные (стач</w:t>
      </w:r>
      <w:r>
        <w:rPr>
          <w:rStyle w:val="FontStyle23"/>
          <w:rFonts w:ascii="Times New Roman" w:hAnsi="Times New Roman" w:cs="Times New Roman"/>
          <w:sz w:val="24"/>
          <w:szCs w:val="24"/>
        </w:rPr>
        <w:softHyphen/>
        <w:t>ной взаутюжку и стачной вразутюжку). Обработка мелких дета</w:t>
      </w:r>
      <w:r>
        <w:rPr>
          <w:rStyle w:val="FontStyle23"/>
          <w:rFonts w:ascii="Times New Roman" w:hAnsi="Times New Roman" w:cs="Times New Roman"/>
          <w:sz w:val="24"/>
          <w:szCs w:val="24"/>
        </w:rPr>
        <w:softHyphen/>
        <w:t>лей швейного изделия обтачным швом — мягкого пояса, брете</w:t>
      </w:r>
      <w:r>
        <w:rPr>
          <w:rStyle w:val="FontStyle23"/>
          <w:rFonts w:ascii="Times New Roman" w:hAnsi="Times New Roman" w:cs="Times New Roman"/>
          <w:sz w:val="24"/>
          <w:szCs w:val="24"/>
        </w:rPr>
        <w:softHyphen/>
        <w:t>лей.</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Подготовка и проведение примерки плечевой одежды с цельнокроеным рукавом. Устранение дефектов после при</w:t>
      </w:r>
      <w:r>
        <w:rPr>
          <w:rStyle w:val="FontStyle23"/>
          <w:rFonts w:ascii="Times New Roman" w:hAnsi="Times New Roman" w:cs="Times New Roman"/>
          <w:sz w:val="24"/>
          <w:szCs w:val="24"/>
        </w:rPr>
        <w:softHyphen/>
        <w:t>мерки.</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Последовательность изготовления плечевой одежды с цель</w:t>
      </w:r>
      <w:r>
        <w:rPr>
          <w:rStyle w:val="FontStyle23"/>
          <w:rFonts w:ascii="Times New Roman" w:hAnsi="Times New Roman" w:cs="Times New Roman"/>
          <w:sz w:val="24"/>
          <w:szCs w:val="24"/>
        </w:rPr>
        <w:softHyphen/>
        <w:t>нокроеным рукавом. Технология обработки среднего шва с за</w:t>
      </w:r>
      <w:r>
        <w:rPr>
          <w:rStyle w:val="FontStyle23"/>
          <w:rFonts w:ascii="Times New Roman" w:hAnsi="Times New Roman" w:cs="Times New Roman"/>
          <w:sz w:val="24"/>
          <w:szCs w:val="24"/>
        </w:rPr>
        <w:softHyphen/>
        <w:t>стежкой и разрезом, плечевых швов, нижних срезов рукавов. Обработка срезов подкройной обтачкой с расположением её на изнаночной или лицевой стороне изделия. Обработка застёж</w:t>
      </w:r>
      <w:r>
        <w:rPr>
          <w:rStyle w:val="FontStyle23"/>
          <w:rFonts w:ascii="Times New Roman" w:hAnsi="Times New Roman" w:cs="Times New Roman"/>
          <w:sz w:val="24"/>
          <w:szCs w:val="24"/>
        </w:rPr>
        <w:softHyphen/>
        <w:t>ки подбортом. Обработка боковых швов. Соединение лифа с юб</w:t>
      </w:r>
      <w:r>
        <w:rPr>
          <w:rStyle w:val="FontStyle23"/>
          <w:rFonts w:ascii="Times New Roman" w:hAnsi="Times New Roman" w:cs="Times New Roman"/>
          <w:sz w:val="24"/>
          <w:szCs w:val="24"/>
        </w:rPr>
        <w:softHyphen/>
        <w:t>кой. Обработка нижнего среза изделия. Обработка разреза в шве. Окончательная отделка изделия. Профессия технолог-конструк</w:t>
      </w:r>
      <w:r>
        <w:rPr>
          <w:rStyle w:val="FontStyle23"/>
          <w:rFonts w:ascii="Times New Roman" w:hAnsi="Times New Roman" w:cs="Times New Roman"/>
          <w:sz w:val="24"/>
          <w:szCs w:val="24"/>
        </w:rPr>
        <w:softHyphen/>
        <w:t>тор.</w:t>
      </w:r>
    </w:p>
    <w:p w:rsidR="00A46B44" w:rsidRDefault="00A46B44" w:rsidP="00EA2CAD">
      <w:pPr>
        <w:pStyle w:val="Style10"/>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Раскрой швейного изделия.</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Дублирование деталей клеевой прокладкой.</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Изготовление образцов ручных и машинных работ.</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Обработка мелких деталей проектного изделия.</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Подготовка изделия к примерке. Проведение примерки про</w:t>
      </w:r>
      <w:r>
        <w:rPr>
          <w:rStyle w:val="FontStyle23"/>
          <w:rFonts w:ascii="Times New Roman" w:hAnsi="Times New Roman" w:cs="Times New Roman"/>
          <w:sz w:val="24"/>
          <w:szCs w:val="24"/>
        </w:rPr>
        <w:softHyphen/>
        <w:t>ектного изделия.</w:t>
      </w:r>
    </w:p>
    <w:p w:rsidR="00A46B44" w:rsidRDefault="00A46B44" w:rsidP="00EA2CAD">
      <w:pPr>
        <w:pStyle w:val="Style5"/>
        <w:widowControl/>
        <w:spacing w:before="67"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Обработка среднего шва спинки, плечевых и нижних срезов рукавов; горловины и застёжки проектного изделия; боковых срезов и отрезного изделия; нижнего среза изделия.</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Окончательная обработка изделия.</w:t>
      </w:r>
    </w:p>
    <w:p w:rsidR="002E2C8B" w:rsidRDefault="002E2C8B" w:rsidP="00EA2CAD">
      <w:pPr>
        <w:pStyle w:val="Style5"/>
        <w:widowControl/>
        <w:spacing w:line="276" w:lineRule="auto"/>
        <w:ind w:left="284" w:firstLine="0"/>
        <w:rPr>
          <w:rStyle w:val="FontStyle23"/>
          <w:rFonts w:ascii="Times New Roman" w:hAnsi="Times New Roman" w:cs="Times New Roman"/>
          <w:sz w:val="24"/>
          <w:szCs w:val="24"/>
        </w:rPr>
      </w:pPr>
    </w:p>
    <w:p w:rsidR="002E2C8B" w:rsidRDefault="002E2C8B" w:rsidP="00EA2CAD">
      <w:pPr>
        <w:pStyle w:val="Style5"/>
        <w:widowControl/>
        <w:spacing w:line="276" w:lineRule="auto"/>
        <w:ind w:left="284" w:firstLine="0"/>
        <w:rPr>
          <w:rStyle w:val="FontStyle23"/>
          <w:rFonts w:ascii="Times New Roman" w:hAnsi="Times New Roman" w:cs="Times New Roman"/>
          <w:sz w:val="24"/>
          <w:szCs w:val="24"/>
        </w:rPr>
      </w:pPr>
    </w:p>
    <w:p w:rsidR="002E2C8B" w:rsidRDefault="002E2C8B" w:rsidP="00EA2CAD">
      <w:pPr>
        <w:pStyle w:val="Style5"/>
        <w:widowControl/>
        <w:spacing w:line="276" w:lineRule="auto"/>
        <w:ind w:left="284" w:firstLine="0"/>
        <w:rPr>
          <w:rStyle w:val="FontStyle23"/>
          <w:rFonts w:ascii="Times New Roman" w:hAnsi="Times New Roman" w:cs="Times New Roman"/>
          <w:sz w:val="24"/>
          <w:szCs w:val="24"/>
        </w:rPr>
      </w:pPr>
    </w:p>
    <w:p w:rsidR="002E2C8B" w:rsidRDefault="002E2C8B" w:rsidP="00EA2CAD">
      <w:pPr>
        <w:pStyle w:val="Style5"/>
        <w:widowControl/>
        <w:spacing w:line="276" w:lineRule="auto"/>
        <w:ind w:left="284" w:firstLine="0"/>
        <w:rPr>
          <w:rStyle w:val="FontStyle23"/>
          <w:rFonts w:ascii="Times New Roman" w:hAnsi="Times New Roman" w:cs="Times New Roman"/>
          <w:sz w:val="24"/>
          <w:szCs w:val="24"/>
        </w:rPr>
      </w:pPr>
    </w:p>
    <w:p w:rsidR="00A46B44" w:rsidRPr="002E2C8B" w:rsidRDefault="00A46B44" w:rsidP="00EA2CAD">
      <w:pPr>
        <w:pStyle w:val="Style2"/>
        <w:widowControl/>
        <w:spacing w:before="72"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lastRenderedPageBreak/>
        <w:t>Раздел «Художественные ремёсла»</w:t>
      </w:r>
    </w:p>
    <w:p w:rsidR="00A46B44" w:rsidRPr="002E2C8B" w:rsidRDefault="00A46B44" w:rsidP="00EA2CAD">
      <w:pPr>
        <w:pStyle w:val="Style3"/>
        <w:widowControl/>
        <w:spacing w:before="24"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Вязание крючком</w:t>
      </w:r>
    </w:p>
    <w:p w:rsidR="00A46B44" w:rsidRDefault="00A46B44" w:rsidP="00EA2CAD">
      <w:pPr>
        <w:pStyle w:val="Style3"/>
        <w:widowControl/>
        <w:spacing w:before="24" w:line="276" w:lineRule="auto"/>
        <w:ind w:left="284"/>
        <w:rPr>
          <w:rStyle w:val="FontStyle23"/>
          <w:rFonts w:ascii="Times New Roman" w:hAnsi="Times New Roman" w:cs="Times New Roman"/>
          <w:sz w:val="24"/>
          <w:szCs w:val="24"/>
        </w:rPr>
      </w:pPr>
      <w:r>
        <w:rPr>
          <w:rStyle w:val="FontStyle25"/>
          <w:rFonts w:ascii="Times New Roman" w:hAnsi="Times New Roman" w:cs="Times New Roman"/>
          <w:i/>
        </w:rPr>
        <w:t>Т</w:t>
      </w:r>
      <w:r>
        <w:rPr>
          <w:rStyle w:val="FontStyle26"/>
          <w:rFonts w:ascii="Times New Roman" w:hAnsi="Times New Roman" w:cs="Times New Roman"/>
          <w:sz w:val="24"/>
          <w:szCs w:val="24"/>
        </w:rPr>
        <w:t xml:space="preserve">еоретические сведения. </w:t>
      </w:r>
      <w:r>
        <w:rPr>
          <w:rStyle w:val="FontStyle23"/>
          <w:rFonts w:ascii="Times New Roman" w:hAnsi="Times New Roman" w:cs="Times New Roman"/>
          <w:sz w:val="24"/>
          <w:szCs w:val="24"/>
        </w:rPr>
        <w:t>Краткие сведения из истории ста</w:t>
      </w:r>
      <w:r>
        <w:rPr>
          <w:rStyle w:val="FontStyle23"/>
          <w:rFonts w:ascii="Times New Roman" w:hAnsi="Times New Roman" w:cs="Times New Roman"/>
          <w:sz w:val="24"/>
          <w:szCs w:val="24"/>
        </w:rPr>
        <w:softHyphen/>
        <w:t>ринного рукоделия — вязания. Вязаные изделия в современной моде. Материалы и инструменты для вязания. Виды крючков и спиц. Правила подбора инструментов в зависимости от вида изделия и толщины нити. Организация рабочего места при вяза</w:t>
      </w:r>
      <w:r>
        <w:rPr>
          <w:rStyle w:val="FontStyle23"/>
          <w:rFonts w:ascii="Times New Roman" w:hAnsi="Times New Roman" w:cs="Times New Roman"/>
          <w:sz w:val="24"/>
          <w:szCs w:val="24"/>
        </w:rPr>
        <w:softHyphen/>
        <w:t>нии. Расчёт количества петель для изделия. Отпаривание и сбор</w:t>
      </w:r>
      <w:r>
        <w:rPr>
          <w:rStyle w:val="FontStyle23"/>
          <w:rFonts w:ascii="Times New Roman" w:hAnsi="Times New Roman" w:cs="Times New Roman"/>
          <w:sz w:val="24"/>
          <w:szCs w:val="24"/>
        </w:rPr>
        <w:softHyphen/>
        <w:t>ка готового изделия.</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Основные виды петель при вязании крючком. Условные обо</w:t>
      </w:r>
      <w:r>
        <w:rPr>
          <w:rStyle w:val="FontStyle23"/>
          <w:rFonts w:ascii="Times New Roman" w:hAnsi="Times New Roman" w:cs="Times New Roman"/>
          <w:sz w:val="24"/>
          <w:szCs w:val="24"/>
        </w:rPr>
        <w:softHyphen/>
        <w:t>значения, применяемые при вязании крючком. Вязание полот</w:t>
      </w:r>
      <w:r>
        <w:rPr>
          <w:rStyle w:val="FontStyle23"/>
          <w:rFonts w:ascii="Times New Roman" w:hAnsi="Times New Roman" w:cs="Times New Roman"/>
          <w:sz w:val="24"/>
          <w:szCs w:val="24"/>
        </w:rPr>
        <w:softHyphen/>
        <w:t>на: начало вязания, вязание рядами, основные способы вывязы</w:t>
      </w:r>
      <w:r>
        <w:rPr>
          <w:rStyle w:val="FontStyle23"/>
          <w:rFonts w:ascii="Times New Roman" w:hAnsi="Times New Roman" w:cs="Times New Roman"/>
          <w:sz w:val="24"/>
          <w:szCs w:val="24"/>
        </w:rPr>
        <w:softHyphen/>
        <w:t>вания петель, закрепление вязания. Вязание по кругу: основное кольцо, способы вязания по кругу.</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Вывязывание полотна из столбиков с накидом несколькими спо</w:t>
      </w:r>
      <w:r>
        <w:rPr>
          <w:rStyle w:val="FontStyle23"/>
          <w:rFonts w:ascii="Times New Roman" w:hAnsi="Times New Roman" w:cs="Times New Roman"/>
          <w:sz w:val="24"/>
          <w:szCs w:val="24"/>
        </w:rPr>
        <w:softHyphen/>
        <w:t>собами.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Выполнение плотного вязания по кругу.</w:t>
      </w:r>
    </w:p>
    <w:p w:rsidR="00A46B44" w:rsidRPr="002E2C8B" w:rsidRDefault="00A46B44" w:rsidP="00EA2CAD">
      <w:pPr>
        <w:pStyle w:val="Style3"/>
        <w:widowControl/>
        <w:spacing w:before="82"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Вязание спицами</w:t>
      </w:r>
    </w:p>
    <w:p w:rsidR="00A46B44" w:rsidRDefault="00A46B44" w:rsidP="00EA2CAD">
      <w:pPr>
        <w:pStyle w:val="Style5"/>
        <w:widowControl/>
        <w:spacing w:before="163"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Вязание спицами узоров из лице</w:t>
      </w:r>
      <w:r>
        <w:rPr>
          <w:rStyle w:val="FontStyle23"/>
          <w:rFonts w:ascii="Times New Roman" w:hAnsi="Times New Roman" w:cs="Times New Roman"/>
          <w:sz w:val="24"/>
          <w:szCs w:val="24"/>
        </w:rPr>
        <w:softHyphen/>
        <w:t>вых и изнаночных петель: набор петель на спицы, применение схем узоров с условными обозначениями. Кромочные, лицевые и изнаночные петли, закрытие петель последнего ряда. Вязание полотна лицевыми и изнаночными петлями. Вязание цветных узоров. Создание схем для вязания с помощью ПК. Профессия вязальщица текстильно-галантерейных изделий.</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Вы</w:t>
      </w:r>
      <w:r>
        <w:rPr>
          <w:rStyle w:val="FontStyle23"/>
          <w:rFonts w:ascii="Times New Roman" w:hAnsi="Times New Roman" w:cs="Times New Roman"/>
          <w:sz w:val="24"/>
          <w:szCs w:val="24"/>
        </w:rPr>
        <w:softHyphen/>
        <w:t>полнение образцов вязок лицевыми и изнаночными петлями.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Разработка схемы жаккардового узора на ПК.</w:t>
      </w:r>
    </w:p>
    <w:p w:rsidR="00A46B44" w:rsidRPr="002E2C8B" w:rsidRDefault="00A46B44" w:rsidP="00EA2CAD">
      <w:pPr>
        <w:pStyle w:val="Style5"/>
        <w:widowControl/>
        <w:spacing w:line="276" w:lineRule="auto"/>
        <w:ind w:left="284" w:firstLine="0"/>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«Технологии творческой и опытнической деятельности»</w:t>
      </w:r>
    </w:p>
    <w:p w:rsidR="00A46B44" w:rsidRPr="002E2C8B" w:rsidRDefault="00A46B44" w:rsidP="00EA2CAD">
      <w:pPr>
        <w:pStyle w:val="Style3"/>
        <w:widowControl/>
        <w:spacing w:before="86"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Исследовательская и созидательная деятельность</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Цель и задачи проектной деятель</w:t>
      </w:r>
      <w:r>
        <w:rPr>
          <w:rStyle w:val="FontStyle23"/>
          <w:rFonts w:ascii="Times New Roman" w:hAnsi="Times New Roman" w:cs="Times New Roman"/>
          <w:sz w:val="24"/>
          <w:szCs w:val="24"/>
        </w:rPr>
        <w:softHyphen/>
        <w:t>ности в 6 классе. Составные части годового творческого проекта шестиклассников.</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Практические работы. </w:t>
      </w:r>
      <w:r>
        <w:rPr>
          <w:rStyle w:val="FontStyle23"/>
          <w:rFonts w:ascii="Times New Roman" w:hAnsi="Times New Roman" w:cs="Times New Roman"/>
          <w:sz w:val="24"/>
          <w:szCs w:val="24"/>
        </w:rPr>
        <w:t>Творческий проект по разделу «Технологии домашнего хозяйства»».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Творческий проект по разделу «Кулинария».</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Творческий проект по разделу «Создание изделий из текс</w:t>
      </w:r>
      <w:r>
        <w:rPr>
          <w:rStyle w:val="FontStyle23"/>
          <w:rFonts w:ascii="Times New Roman" w:hAnsi="Times New Roman" w:cs="Times New Roman"/>
          <w:sz w:val="24"/>
          <w:szCs w:val="24"/>
        </w:rPr>
        <w:softHyphen/>
        <w:t>тильных материалов».</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Творческий проект по разделу «Художественные ремёсла».</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Составление портфолио и разработка электронной презен</w:t>
      </w:r>
      <w:r>
        <w:rPr>
          <w:rStyle w:val="FontStyle23"/>
          <w:rFonts w:ascii="Times New Roman" w:hAnsi="Times New Roman" w:cs="Times New Roman"/>
          <w:sz w:val="24"/>
          <w:szCs w:val="24"/>
        </w:rPr>
        <w:softHyphen/>
        <w:t>тации.</w:t>
      </w:r>
    </w:p>
    <w:p w:rsidR="00A46B44" w:rsidRDefault="00A46B44" w:rsidP="00EA2CAD">
      <w:pPr>
        <w:pStyle w:val="Style5"/>
        <w:widowControl/>
        <w:spacing w:before="5"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Презентация и защита творческого проекта.</w:t>
      </w:r>
    </w:p>
    <w:p w:rsidR="00A46B44" w:rsidRDefault="00A46B44" w:rsidP="00EA2CAD">
      <w:pPr>
        <w:pStyle w:val="Style5"/>
        <w:widowControl/>
        <w:spacing w:line="276" w:lineRule="auto"/>
        <w:ind w:left="284" w:firstLine="547"/>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Варианты творческих проектов: </w:t>
      </w:r>
      <w:r>
        <w:rPr>
          <w:rStyle w:val="FontStyle23"/>
          <w:rFonts w:ascii="Times New Roman" w:hAnsi="Times New Roman" w:cs="Times New Roman"/>
          <w:sz w:val="24"/>
          <w:szCs w:val="24"/>
        </w:rPr>
        <w:t>«Растение в интерьере жилого дома», «Планирование комнаты подростка», «Приготов</w:t>
      </w:r>
      <w:r>
        <w:rPr>
          <w:rStyle w:val="FontStyle23"/>
          <w:rFonts w:ascii="Times New Roman" w:hAnsi="Times New Roman" w:cs="Times New Roman"/>
          <w:sz w:val="24"/>
          <w:szCs w:val="24"/>
        </w:rPr>
        <w:softHyphen/>
        <w:t>ление воскресного семейного обеда», «Наряд для семейного обе</w:t>
      </w:r>
      <w:r>
        <w:rPr>
          <w:rStyle w:val="FontStyle23"/>
          <w:rFonts w:ascii="Times New Roman" w:hAnsi="Times New Roman" w:cs="Times New Roman"/>
          <w:sz w:val="24"/>
          <w:szCs w:val="24"/>
        </w:rPr>
        <w:softHyphen/>
        <w:t>да», «Вяжем аксессуары крючком или спицами», «Любимая вяза</w:t>
      </w:r>
      <w:r>
        <w:rPr>
          <w:rStyle w:val="FontStyle23"/>
          <w:rFonts w:ascii="Times New Roman" w:hAnsi="Times New Roman" w:cs="Times New Roman"/>
          <w:sz w:val="24"/>
          <w:szCs w:val="24"/>
        </w:rPr>
        <w:softHyphen/>
        <w:t>ная игрушка» и др.</w:t>
      </w:r>
    </w:p>
    <w:p w:rsidR="002E2C8B" w:rsidRPr="002E2C8B" w:rsidRDefault="002E2C8B" w:rsidP="00EA2CAD">
      <w:pPr>
        <w:pStyle w:val="Style5"/>
        <w:widowControl/>
        <w:spacing w:line="276" w:lineRule="auto"/>
        <w:ind w:left="284" w:firstLine="547"/>
        <w:rPr>
          <w:rStyle w:val="FontStyle27"/>
          <w:b w:val="0"/>
          <w:bCs w:val="0"/>
          <w:sz w:val="24"/>
          <w:szCs w:val="24"/>
        </w:rPr>
      </w:pP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r>
        <w:rPr>
          <w:rStyle w:val="FontStyle27"/>
          <w:rFonts w:ascii="Times New Roman" w:hAnsi="Times New Roman" w:cs="Times New Roman"/>
          <w:sz w:val="24"/>
          <w:szCs w:val="24"/>
        </w:rPr>
        <w:lastRenderedPageBreak/>
        <w:t>7класс</w:t>
      </w:r>
    </w:p>
    <w:p w:rsidR="00A46B44" w:rsidRPr="002E2C8B" w:rsidRDefault="00A46B44" w:rsidP="00EA2CAD">
      <w:pPr>
        <w:pStyle w:val="Style5"/>
        <w:widowControl/>
        <w:spacing w:line="276" w:lineRule="auto"/>
        <w:ind w:left="284" w:firstLine="51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«Кулинария»</w:t>
      </w:r>
    </w:p>
    <w:p w:rsidR="00A46B44" w:rsidRPr="002E2C8B" w:rsidRDefault="00A46B44" w:rsidP="00EA2CAD">
      <w:pPr>
        <w:pStyle w:val="Style7"/>
        <w:widowControl/>
        <w:spacing w:before="221"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Блюда из молока и кисломолочных продуктов</w:t>
      </w:r>
    </w:p>
    <w:p w:rsidR="00A46B44" w:rsidRDefault="00A46B44" w:rsidP="00EA2CAD">
      <w:pPr>
        <w:pStyle w:val="Style5"/>
        <w:widowControl/>
        <w:spacing w:before="158"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Значение молока и кисломолоч</w:t>
      </w:r>
      <w:r>
        <w:rPr>
          <w:rStyle w:val="FontStyle23"/>
          <w:rFonts w:ascii="Times New Roman" w:hAnsi="Times New Roman" w:cs="Times New Roman"/>
          <w:sz w:val="24"/>
          <w:szCs w:val="24"/>
        </w:rPr>
        <w:softHyphen/>
        <w:t>ных продуктов в питании человека. Натуральное (цельное) моло</w:t>
      </w:r>
      <w:r>
        <w:rPr>
          <w:rStyle w:val="FontStyle23"/>
          <w:rFonts w:ascii="Times New Roman" w:hAnsi="Times New Roman" w:cs="Times New Roman"/>
          <w:sz w:val="24"/>
          <w:szCs w:val="24"/>
        </w:rPr>
        <w:softHyphen/>
        <w:t>ко. Молочные продукты. Молочные консервы. Кисломолочные продукты. Сыр. Методы определения качества молока и молоч</w:t>
      </w:r>
      <w:r>
        <w:rPr>
          <w:rStyle w:val="FontStyle23"/>
          <w:rFonts w:ascii="Times New Roman" w:hAnsi="Times New Roman" w:cs="Times New Roman"/>
          <w:sz w:val="24"/>
          <w:szCs w:val="24"/>
        </w:rPr>
        <w:softHyphen/>
        <w:t>ных продуктов. Посуда для приготовления блюд из молока и кис</w:t>
      </w:r>
      <w:r>
        <w:rPr>
          <w:rStyle w:val="FontStyle23"/>
          <w:rFonts w:ascii="Times New Roman" w:hAnsi="Times New Roman" w:cs="Times New Roman"/>
          <w:sz w:val="24"/>
          <w:szCs w:val="24"/>
        </w:rPr>
        <w:softHyphen/>
        <w:t>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w:t>
      </w:r>
      <w:r>
        <w:rPr>
          <w:rStyle w:val="FontStyle23"/>
          <w:rFonts w:ascii="Times New Roman" w:hAnsi="Times New Roman" w:cs="Times New Roman"/>
          <w:sz w:val="24"/>
          <w:szCs w:val="24"/>
        </w:rPr>
        <w:softHyphen/>
        <w:t>логия приготовления блюд из кисломолочных продуктов. Про</w:t>
      </w:r>
      <w:r>
        <w:rPr>
          <w:rStyle w:val="FontStyle23"/>
          <w:rFonts w:ascii="Times New Roman" w:hAnsi="Times New Roman" w:cs="Times New Roman"/>
          <w:sz w:val="24"/>
          <w:szCs w:val="24"/>
        </w:rPr>
        <w:softHyphen/>
        <w:t>фессия мастер производства молочной продукции.</w:t>
      </w:r>
    </w:p>
    <w:p w:rsidR="00A46B44" w:rsidRDefault="00A46B44" w:rsidP="00EA2CAD">
      <w:pPr>
        <w:pStyle w:val="Style10"/>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Определение качества молока и молочных продуктов.</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Приготовление молочного супа, молочной каши или блюда из творога.</w:t>
      </w:r>
    </w:p>
    <w:p w:rsidR="00A46B44" w:rsidRPr="002E2C8B" w:rsidRDefault="00A46B44" w:rsidP="00EA2CAD">
      <w:pPr>
        <w:pStyle w:val="Style5"/>
        <w:widowControl/>
        <w:spacing w:line="276" w:lineRule="auto"/>
        <w:ind w:left="284" w:firstLine="523"/>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Изделия из жидкого теста</w:t>
      </w:r>
    </w:p>
    <w:p w:rsidR="00A46B44" w:rsidRDefault="00A46B44" w:rsidP="00EA2CAD">
      <w:pPr>
        <w:pStyle w:val="Style5"/>
        <w:widowControl/>
        <w:spacing w:before="101" w:line="276" w:lineRule="auto"/>
        <w:ind w:left="284" w:firstLine="552"/>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Виды блюд из жидкого теста. Про</w:t>
      </w:r>
      <w:r>
        <w:rPr>
          <w:rStyle w:val="FontStyle23"/>
          <w:rFonts w:ascii="Times New Roman" w:hAnsi="Times New Roman" w:cs="Times New Roman"/>
          <w:sz w:val="24"/>
          <w:szCs w:val="24"/>
        </w:rPr>
        <w:softHyphen/>
        <w:t>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w:t>
      </w:r>
      <w:r>
        <w:rPr>
          <w:rStyle w:val="FontStyle23"/>
          <w:rFonts w:ascii="Times New Roman" w:hAnsi="Times New Roman" w:cs="Times New Roman"/>
          <w:sz w:val="24"/>
          <w:szCs w:val="24"/>
        </w:rPr>
        <w:softHyphen/>
        <w:t>лий из него:</w:t>
      </w:r>
      <w:r>
        <w:rPr>
          <w:rFonts w:ascii="Times New Roman" w:hAnsi="Times New Roman" w:cs="Times New Roman"/>
        </w:rPr>
        <w:t xml:space="preserve"> </w:t>
      </w:r>
      <w:r>
        <w:rPr>
          <w:rStyle w:val="FontStyle23"/>
          <w:rFonts w:ascii="Times New Roman" w:hAnsi="Times New Roman" w:cs="Times New Roman"/>
          <w:sz w:val="24"/>
          <w:szCs w:val="24"/>
        </w:rPr>
        <w:t>блинов, блинчиков с начинкой, оладий и блинного пирога. Подача их к столу.</w:t>
      </w:r>
    </w:p>
    <w:p w:rsidR="00A46B44" w:rsidRDefault="00A46B44" w:rsidP="00EA2CAD">
      <w:pPr>
        <w:pStyle w:val="Style5"/>
        <w:widowControl/>
        <w:spacing w:line="276" w:lineRule="auto"/>
        <w:ind w:left="284" w:firstLine="538"/>
        <w:rPr>
          <w:rStyle w:val="FontStyle23"/>
          <w:rFonts w:ascii="Times New Roman" w:hAnsi="Times New Roman" w:cs="Times New Roman"/>
          <w:sz w:val="24"/>
          <w:szCs w:val="24"/>
        </w:rPr>
      </w:pPr>
      <w:r>
        <w:rPr>
          <w:rStyle w:val="FontStyle23"/>
          <w:rFonts w:ascii="Times New Roman" w:hAnsi="Times New Roman" w:cs="Times New Roman"/>
          <w:sz w:val="24"/>
          <w:szCs w:val="24"/>
        </w:rPr>
        <w:t>Определение качества мёда органолептическими и лабора</w:t>
      </w:r>
      <w:r>
        <w:rPr>
          <w:rStyle w:val="FontStyle23"/>
          <w:rFonts w:ascii="Times New Roman" w:hAnsi="Times New Roman" w:cs="Times New Roman"/>
          <w:sz w:val="24"/>
          <w:szCs w:val="24"/>
        </w:rPr>
        <w:softHyphen/>
        <w:t>торными методами.</w:t>
      </w:r>
    </w:p>
    <w:p w:rsidR="00A46B44" w:rsidRDefault="00A46B44" w:rsidP="00EA2CAD">
      <w:pPr>
        <w:pStyle w:val="Style10"/>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Определение качества мёда.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Приготовление изделий из жидкого теста.</w:t>
      </w:r>
    </w:p>
    <w:p w:rsidR="00A46B44" w:rsidRPr="002E2C8B" w:rsidRDefault="00A46B44" w:rsidP="00EA2CAD">
      <w:pPr>
        <w:pStyle w:val="Style5"/>
        <w:widowControl/>
        <w:spacing w:line="276" w:lineRule="auto"/>
        <w:ind w:left="284" w:firstLine="0"/>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Виды теста и выпечки</w:t>
      </w:r>
    </w:p>
    <w:p w:rsidR="00A46B44" w:rsidRDefault="00A46B44" w:rsidP="00EA2CAD">
      <w:pPr>
        <w:pStyle w:val="Style5"/>
        <w:widowControl/>
        <w:spacing w:before="91"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Продукты для приготовления выпечки. Разрыхлители теста. Инструменты и приспособления для приготовления теста и формования мучных изделий. Элек</w:t>
      </w:r>
      <w:r>
        <w:rPr>
          <w:rStyle w:val="FontStyle23"/>
          <w:rFonts w:ascii="Times New Roman" w:hAnsi="Times New Roman" w:cs="Times New Roman"/>
          <w:sz w:val="24"/>
          <w:szCs w:val="24"/>
        </w:rPr>
        <w:softHyphen/>
        <w:t>трические приборы для приготовления выпечки.</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3"/>
          <w:rFonts w:ascii="Times New Roman" w:hAnsi="Times New Roman" w:cs="Times New Roman"/>
          <w:sz w:val="24"/>
          <w:szCs w:val="24"/>
        </w:rPr>
        <w:t>Дрожжевое, бисквитное, заварное тесто и тесто для прянич</w:t>
      </w:r>
      <w:r>
        <w:rPr>
          <w:rStyle w:val="FontStyle23"/>
          <w:rFonts w:ascii="Times New Roman" w:hAnsi="Times New Roman" w:cs="Times New Roman"/>
          <w:sz w:val="24"/>
          <w:szCs w:val="24"/>
        </w:rPr>
        <w:softHyphen/>
        <w:t>ных изделий. Виды изделий из них. Рецептура и технология при</w:t>
      </w:r>
      <w:r>
        <w:rPr>
          <w:rStyle w:val="FontStyle23"/>
          <w:rFonts w:ascii="Times New Roman" w:hAnsi="Times New Roman" w:cs="Times New Roman"/>
          <w:sz w:val="24"/>
          <w:szCs w:val="24"/>
        </w:rPr>
        <w:softHyphen/>
        <w:t>готовления пресного слоёного и песочного теста. Особенности выпечки изделий из них. Профессия кондитер.</w:t>
      </w:r>
    </w:p>
    <w:p w:rsidR="00A46B44" w:rsidRDefault="00A46B44" w:rsidP="00EA2CAD">
      <w:pPr>
        <w:pStyle w:val="Style10"/>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Приготовление изделий из пресного слоёного теста.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Приготовление изделий из песочного теста.</w:t>
      </w:r>
    </w:p>
    <w:p w:rsidR="00A46B44" w:rsidRPr="002E2C8B" w:rsidRDefault="00A46B44" w:rsidP="00EA2CAD">
      <w:pPr>
        <w:pStyle w:val="Style5"/>
        <w:widowControl/>
        <w:spacing w:line="276" w:lineRule="auto"/>
        <w:ind w:left="284" w:firstLine="0"/>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Сладости, десерты, напитки</w:t>
      </w:r>
    </w:p>
    <w:p w:rsidR="00A46B44" w:rsidRDefault="00A46B44" w:rsidP="00EA2CAD">
      <w:pPr>
        <w:pStyle w:val="Style5"/>
        <w:widowControl/>
        <w:spacing w:before="158"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Виды сладостей: цукаты, конфе</w:t>
      </w:r>
      <w:r>
        <w:rPr>
          <w:rStyle w:val="FontStyle23"/>
          <w:rFonts w:ascii="Times New Roman" w:hAnsi="Times New Roman" w:cs="Times New Roman"/>
          <w:sz w:val="24"/>
          <w:szCs w:val="24"/>
        </w:rPr>
        <w:softHyphen/>
        <w:t>ты, печенье, безе (меренги). Их значение в питании человека. Виды десертов. Безалкогольные напитки: молочный коктейль, морс. Рецептура, технология их приготовления и подача к столу. Профессия кондитер сахаристых изделий.</w:t>
      </w:r>
    </w:p>
    <w:p w:rsidR="00A46B44" w:rsidRDefault="00A46B44" w:rsidP="00EA2CAD">
      <w:pPr>
        <w:pStyle w:val="Style10"/>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Приготовление сладких блюд и напитков.</w:t>
      </w:r>
    </w:p>
    <w:p w:rsidR="00A46B44" w:rsidRDefault="00A46B44" w:rsidP="00EA2CAD">
      <w:pPr>
        <w:pStyle w:val="Style10"/>
        <w:widowControl/>
        <w:spacing w:line="276" w:lineRule="auto"/>
        <w:ind w:left="284" w:firstLine="504"/>
        <w:rPr>
          <w:rStyle w:val="FontStyle23"/>
          <w:rFonts w:ascii="Times New Roman" w:hAnsi="Times New Roman" w:cs="Times New Roman"/>
          <w:sz w:val="24"/>
          <w:szCs w:val="24"/>
        </w:rPr>
      </w:pPr>
    </w:p>
    <w:p w:rsidR="00A46B44" w:rsidRPr="002E2C8B" w:rsidRDefault="00A46B44" w:rsidP="00EA2CAD">
      <w:pPr>
        <w:pStyle w:val="Style7"/>
        <w:widowControl/>
        <w:spacing w:before="86"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Сервировка сладкого стола. Праздничный этикет</w:t>
      </w:r>
    </w:p>
    <w:p w:rsidR="00A46B44" w:rsidRDefault="00A46B44" w:rsidP="00EA2CAD">
      <w:pPr>
        <w:pStyle w:val="Style5"/>
        <w:widowControl/>
        <w:spacing w:before="154"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Меню сладкого стола. Сервировка сладкого стола. Набор столового белья, приборов и посуды. По</w:t>
      </w:r>
      <w:r>
        <w:rPr>
          <w:rStyle w:val="FontStyle23"/>
          <w:rFonts w:ascii="Times New Roman" w:hAnsi="Times New Roman" w:cs="Times New Roman"/>
          <w:sz w:val="24"/>
          <w:szCs w:val="24"/>
        </w:rPr>
        <w:softHyphen/>
        <w:t>дача кондитерских изделий и сладких блюд. Правила поведения за столом и пользования десертными приборами. Сладкий стол фуршет. Правила приглашения гостей. Разработка пригласитель</w:t>
      </w:r>
      <w:r>
        <w:rPr>
          <w:rStyle w:val="FontStyle23"/>
          <w:rFonts w:ascii="Times New Roman" w:hAnsi="Times New Roman" w:cs="Times New Roman"/>
          <w:sz w:val="24"/>
          <w:szCs w:val="24"/>
        </w:rPr>
        <w:softHyphen/>
        <w:t>ных билетов с помощью ПК.</w:t>
      </w:r>
    </w:p>
    <w:p w:rsidR="00A46B44" w:rsidRDefault="00A46B44" w:rsidP="00EA2CAD">
      <w:pPr>
        <w:pStyle w:val="Style10"/>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работа. </w:t>
      </w:r>
      <w:r>
        <w:rPr>
          <w:rStyle w:val="FontStyle23"/>
          <w:rFonts w:ascii="Times New Roman" w:hAnsi="Times New Roman" w:cs="Times New Roman"/>
          <w:sz w:val="24"/>
          <w:szCs w:val="24"/>
        </w:rPr>
        <w:t>Разработка меню.</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Приготовление блюд для праздничного сладкого стола.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Сервировка сладкого стола.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Разработка приглашения на праздник с помощью ПК.</w:t>
      </w:r>
    </w:p>
    <w:p w:rsidR="00A46B44" w:rsidRPr="002E2C8B" w:rsidRDefault="00A46B44" w:rsidP="00EA2CAD">
      <w:pPr>
        <w:pStyle w:val="Style5"/>
        <w:widowControl/>
        <w:spacing w:line="276" w:lineRule="auto"/>
        <w:ind w:left="284" w:firstLine="523"/>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«Технологии домашнего хозяйства»</w:t>
      </w:r>
    </w:p>
    <w:p w:rsidR="00A46B44" w:rsidRPr="002E2C8B" w:rsidRDefault="00A46B44" w:rsidP="00EA2CAD">
      <w:pPr>
        <w:pStyle w:val="Style7"/>
        <w:widowControl/>
        <w:spacing w:before="14"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 Освещение жилого помещения. Предметы искусства</w:t>
      </w:r>
      <w:r w:rsidRPr="002E2C8B">
        <w:rPr>
          <w:rStyle w:val="FontStyle25"/>
          <w:rFonts w:ascii="Times New Roman" w:hAnsi="Times New Roman" w:cs="Times New Roman"/>
          <w:sz w:val="24"/>
          <w:szCs w:val="24"/>
        </w:rPr>
        <w:t xml:space="preserve"> и </w:t>
      </w:r>
      <w:r w:rsidRPr="002E2C8B">
        <w:rPr>
          <w:rStyle w:val="FontStyle25"/>
          <w:rFonts w:ascii="Times New Roman" w:hAnsi="Times New Roman" w:cs="Times New Roman"/>
          <w:sz w:val="24"/>
          <w:szCs w:val="24"/>
          <w:u w:val="single"/>
        </w:rPr>
        <w:t>коллекции в интерьере</w:t>
      </w:r>
    </w:p>
    <w:p w:rsidR="00A46B44" w:rsidRDefault="00A46B44" w:rsidP="00EA2CAD">
      <w:pPr>
        <w:pStyle w:val="Style5"/>
        <w:widowControl/>
        <w:spacing w:before="158"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Роль освещения в интерьере. По</w:t>
      </w:r>
      <w:r>
        <w:rPr>
          <w:rStyle w:val="FontStyle23"/>
          <w:rFonts w:ascii="Times New Roman" w:hAnsi="Times New Roman" w:cs="Times New Roman"/>
          <w:sz w:val="24"/>
          <w:szCs w:val="24"/>
        </w:rPr>
        <w:softHyphen/>
        <w:t>нятие о системе освещения жилого помещения. Естественное и искусственное освещение. Типы ламп: накаливания, люминес</w:t>
      </w:r>
      <w:r>
        <w:rPr>
          <w:rStyle w:val="FontStyle23"/>
          <w:rFonts w:ascii="Times New Roman" w:hAnsi="Times New Roman" w:cs="Times New Roman"/>
          <w:sz w:val="24"/>
          <w:szCs w:val="24"/>
        </w:rPr>
        <w:softHyphen/>
        <w:t>центные, галогенные, светодиодные. Особенности конструкции ламп, область применения, потребляемая электроэнергия, дос</w:t>
      </w:r>
      <w:r>
        <w:rPr>
          <w:rStyle w:val="FontStyle23"/>
          <w:rFonts w:ascii="Times New Roman" w:hAnsi="Times New Roman" w:cs="Times New Roman"/>
          <w:sz w:val="24"/>
          <w:szCs w:val="24"/>
        </w:rPr>
        <w:softHyphen/>
        <w:t>тоинства и недостатки.</w:t>
      </w:r>
    </w:p>
    <w:p w:rsidR="00A46B44" w:rsidRDefault="00A46B44" w:rsidP="00EA2CAD">
      <w:pPr>
        <w:pStyle w:val="Style5"/>
        <w:widowControl/>
        <w:spacing w:line="276" w:lineRule="auto"/>
        <w:ind w:left="284" w:firstLine="518"/>
        <w:rPr>
          <w:rStyle w:val="FontStyle23"/>
          <w:rFonts w:ascii="Times New Roman" w:hAnsi="Times New Roman" w:cs="Times New Roman"/>
          <w:sz w:val="24"/>
          <w:szCs w:val="24"/>
        </w:rPr>
      </w:pPr>
      <w:r>
        <w:rPr>
          <w:rStyle w:val="FontStyle23"/>
          <w:rFonts w:ascii="Times New Roman" w:hAnsi="Times New Roman" w:cs="Times New Roman"/>
          <w:sz w:val="24"/>
          <w:szCs w:val="24"/>
        </w:rPr>
        <w:t>Типы светильников: рассеянного и направленного освеще</w:t>
      </w:r>
      <w:r>
        <w:rPr>
          <w:rStyle w:val="FontStyle23"/>
          <w:rFonts w:ascii="Times New Roman" w:hAnsi="Times New Roman" w:cs="Times New Roman"/>
          <w:sz w:val="24"/>
          <w:szCs w:val="24"/>
        </w:rPr>
        <w:softHyphen/>
        <w:t>ния. Виды светильников: потолочные висячие, настенные, на</w:t>
      </w:r>
      <w:r>
        <w:rPr>
          <w:rStyle w:val="FontStyle23"/>
          <w:rFonts w:ascii="Times New Roman" w:hAnsi="Times New Roman" w:cs="Times New Roman"/>
          <w:sz w:val="24"/>
          <w:szCs w:val="24"/>
        </w:rPr>
        <w:softHyphen/>
        <w:t>стольные, напольные, встроенные, рельсовые, тросовые. Совре</w:t>
      </w:r>
      <w:r>
        <w:rPr>
          <w:rStyle w:val="FontStyle23"/>
          <w:rFonts w:ascii="Times New Roman" w:hAnsi="Times New Roman" w:cs="Times New Roman"/>
          <w:sz w:val="24"/>
          <w:szCs w:val="24"/>
        </w:rPr>
        <w:softHyphen/>
        <w:t>менные системы управления светом: выключатели, переключа</w:t>
      </w:r>
      <w:r>
        <w:rPr>
          <w:rStyle w:val="FontStyle23"/>
          <w:rFonts w:ascii="Times New Roman" w:hAnsi="Times New Roman" w:cs="Times New Roman"/>
          <w:sz w:val="24"/>
          <w:szCs w:val="24"/>
        </w:rPr>
        <w:softHyphen/>
        <w:t>тели, диммеры. Комплексная система управления «умный дом». Типы освещения: общее, местное, направленное, декоративное, комбинированное.</w:t>
      </w:r>
    </w:p>
    <w:p w:rsidR="00A46B44" w:rsidRDefault="00A46B44" w:rsidP="00EA2CAD">
      <w:pPr>
        <w:pStyle w:val="Style5"/>
        <w:widowControl/>
        <w:spacing w:before="67"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Предметы искусства и коллекции в интерьере. Оформление и размещение картин. Понятие о коллекционировании. Разме</w:t>
      </w:r>
      <w:r>
        <w:rPr>
          <w:rStyle w:val="FontStyle23"/>
          <w:rFonts w:ascii="Times New Roman" w:hAnsi="Times New Roman" w:cs="Times New Roman"/>
          <w:sz w:val="24"/>
          <w:szCs w:val="24"/>
        </w:rPr>
        <w:softHyphen/>
        <w:t>щение коллекций в интерьере. Профессия дизайнер.</w:t>
      </w:r>
    </w:p>
    <w:p w:rsidR="00A46B44" w:rsidRDefault="00A46B44" w:rsidP="00EA2CAD">
      <w:pPr>
        <w:pStyle w:val="Style5"/>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Лабораторно-практические и практические работ. Вы</w:t>
      </w:r>
      <w:r>
        <w:rPr>
          <w:rStyle w:val="FontStyle23"/>
          <w:rFonts w:ascii="Times New Roman" w:hAnsi="Times New Roman" w:cs="Times New Roman"/>
          <w:sz w:val="24"/>
          <w:szCs w:val="24"/>
        </w:rPr>
        <w:t>полнение электронной презентации «Освещение жилого дома».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Систематизация коллекции, книг.</w:t>
      </w:r>
    </w:p>
    <w:p w:rsidR="00A46B44" w:rsidRPr="002E2C8B" w:rsidRDefault="00A46B44" w:rsidP="00EA2CAD">
      <w:pPr>
        <w:pStyle w:val="Style13"/>
        <w:widowControl/>
        <w:spacing w:before="34"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Гигиена жилища</w:t>
      </w:r>
    </w:p>
    <w:p w:rsidR="00A46B44" w:rsidRDefault="00A46B44" w:rsidP="00EA2CAD">
      <w:pPr>
        <w:pStyle w:val="Style13"/>
        <w:widowControl/>
        <w:spacing w:before="34" w:line="276" w:lineRule="auto"/>
        <w:ind w:left="284"/>
        <w:rPr>
          <w:rStyle w:val="FontStyle23"/>
          <w:rFonts w:ascii="Times New Roman" w:hAnsi="Times New Roman" w:cs="Times New Roman"/>
          <w:sz w:val="24"/>
          <w:szCs w:val="24"/>
        </w:rPr>
      </w:pPr>
      <w:r>
        <w:rPr>
          <w:rStyle w:val="FontStyle25"/>
          <w:rFonts w:ascii="Times New Roman" w:hAnsi="Times New Roman" w:cs="Times New Roman"/>
          <w:i/>
        </w:rPr>
        <w:t>Т</w:t>
      </w:r>
      <w:r>
        <w:rPr>
          <w:rStyle w:val="FontStyle26"/>
          <w:rFonts w:ascii="Times New Roman" w:hAnsi="Times New Roman" w:cs="Times New Roman"/>
          <w:sz w:val="24"/>
          <w:szCs w:val="24"/>
        </w:rPr>
        <w:t xml:space="preserve">еоретические сведения. </w:t>
      </w:r>
      <w:r>
        <w:rPr>
          <w:rStyle w:val="FontStyle23"/>
          <w:rFonts w:ascii="Times New Roman" w:hAnsi="Times New Roman" w:cs="Times New Roman"/>
          <w:sz w:val="24"/>
          <w:szCs w:val="24"/>
        </w:rPr>
        <w:t>Значение в жизни человека со</w:t>
      </w:r>
      <w:r>
        <w:rPr>
          <w:rStyle w:val="FontStyle23"/>
          <w:rFonts w:ascii="Times New Roman" w:hAnsi="Times New Roman" w:cs="Times New Roman"/>
          <w:sz w:val="24"/>
          <w:szCs w:val="24"/>
        </w:rPr>
        <w:softHyphen/>
        <w:t>блюдения и поддержания чистоты и порядка. Виды уборки: еже</w:t>
      </w:r>
      <w:r>
        <w:rPr>
          <w:rStyle w:val="FontStyle23"/>
          <w:rFonts w:ascii="Times New Roman" w:hAnsi="Times New Roman" w:cs="Times New Roman"/>
          <w:sz w:val="24"/>
          <w:szCs w:val="24"/>
        </w:rPr>
        <w:softHyphen/>
        <w:t>дневная (сухая), еженедельная (влажная), генеральная. Их осо</w:t>
      </w:r>
      <w:r>
        <w:rPr>
          <w:rStyle w:val="FontStyle23"/>
          <w:rFonts w:ascii="Times New Roman" w:hAnsi="Times New Roman" w:cs="Times New Roman"/>
          <w:sz w:val="24"/>
          <w:szCs w:val="24"/>
        </w:rPr>
        <w:softHyphen/>
        <w:t>бенности и правила проведения. Современные натуральные и синтетические средства, применяемые при уходе за посудой, уборке помещения.</w:t>
      </w:r>
    </w:p>
    <w:p w:rsidR="00A46B44" w:rsidRDefault="00A46B44" w:rsidP="00EA2CAD">
      <w:pPr>
        <w:pStyle w:val="Style10"/>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Ге</w:t>
      </w:r>
      <w:r>
        <w:rPr>
          <w:rStyle w:val="FontStyle23"/>
          <w:rFonts w:ascii="Times New Roman" w:hAnsi="Times New Roman" w:cs="Times New Roman"/>
          <w:sz w:val="24"/>
          <w:szCs w:val="24"/>
        </w:rPr>
        <w:softHyphen/>
        <w:t>неральная уборка кабинета технологии.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Подбор моющих средств для уборки помещения.</w:t>
      </w:r>
    </w:p>
    <w:p w:rsidR="002E2C8B" w:rsidRDefault="002E2C8B" w:rsidP="00EA2CAD">
      <w:pPr>
        <w:pStyle w:val="Style2"/>
        <w:widowControl/>
        <w:spacing w:before="29" w:line="276" w:lineRule="auto"/>
        <w:ind w:left="284"/>
        <w:rPr>
          <w:rStyle w:val="FontStyle22"/>
          <w:rFonts w:ascii="Times New Roman" w:hAnsi="Times New Roman" w:cs="Times New Roman"/>
          <w:sz w:val="24"/>
          <w:szCs w:val="24"/>
        </w:rPr>
      </w:pPr>
    </w:p>
    <w:p w:rsidR="002E2C8B" w:rsidRDefault="002E2C8B" w:rsidP="00EA2CAD">
      <w:pPr>
        <w:pStyle w:val="Style2"/>
        <w:widowControl/>
        <w:spacing w:before="29" w:line="276" w:lineRule="auto"/>
        <w:ind w:left="284"/>
        <w:rPr>
          <w:rStyle w:val="FontStyle22"/>
          <w:rFonts w:ascii="Times New Roman" w:hAnsi="Times New Roman" w:cs="Times New Roman"/>
          <w:sz w:val="24"/>
          <w:szCs w:val="24"/>
        </w:rPr>
      </w:pPr>
    </w:p>
    <w:p w:rsidR="00A46B44" w:rsidRPr="002E2C8B" w:rsidRDefault="00A46B44" w:rsidP="00EA2CAD">
      <w:pPr>
        <w:pStyle w:val="Style2"/>
        <w:widowControl/>
        <w:spacing w:before="29"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lastRenderedPageBreak/>
        <w:t>Раздел «Электротехника».</w:t>
      </w:r>
    </w:p>
    <w:p w:rsidR="00A46B44" w:rsidRPr="002E2C8B" w:rsidRDefault="00A46B44" w:rsidP="00EA2CAD">
      <w:pPr>
        <w:pStyle w:val="Style2"/>
        <w:widowControl/>
        <w:spacing w:before="29" w:line="276" w:lineRule="auto"/>
        <w:ind w:left="284"/>
        <w:rPr>
          <w:rStyle w:val="FontStyle22"/>
          <w:rFonts w:ascii="Times New Roman" w:hAnsi="Times New Roman" w:cs="Times New Roman"/>
          <w:sz w:val="24"/>
          <w:szCs w:val="24"/>
          <w:u w:val="single"/>
        </w:rPr>
      </w:pPr>
      <w:r w:rsidRPr="002E2C8B">
        <w:rPr>
          <w:rStyle w:val="FontStyle22"/>
          <w:rFonts w:ascii="Times New Roman" w:hAnsi="Times New Roman" w:cs="Times New Roman"/>
          <w:sz w:val="24"/>
          <w:szCs w:val="24"/>
          <w:u w:val="single"/>
        </w:rPr>
        <w:t>Тема. Бытовые электроприборы.</w:t>
      </w:r>
    </w:p>
    <w:p w:rsidR="00A46B44" w:rsidRDefault="00A46B44" w:rsidP="00EA2CAD">
      <w:pPr>
        <w:pStyle w:val="Style2"/>
        <w:widowControl/>
        <w:spacing w:before="29"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Зависимость здоровья и самочув</w:t>
      </w:r>
      <w:r>
        <w:rPr>
          <w:rStyle w:val="FontStyle23"/>
          <w:rFonts w:ascii="Times New Roman" w:hAnsi="Times New Roman" w:cs="Times New Roman"/>
          <w:sz w:val="24"/>
          <w:szCs w:val="24"/>
        </w:rPr>
        <w:softHyphen/>
        <w:t>ствия людей от поддержания чистоты в доме. Электрические бы</w:t>
      </w:r>
      <w:r>
        <w:rPr>
          <w:rStyle w:val="FontStyle23"/>
          <w:rFonts w:ascii="Times New Roman" w:hAnsi="Times New Roman" w:cs="Times New Roman"/>
          <w:sz w:val="24"/>
          <w:szCs w:val="24"/>
        </w:rPr>
        <w:softHyphen/>
        <w:t>товые приборы для уборки и создания микроклимата в помеще</w:t>
      </w:r>
      <w:r>
        <w:rPr>
          <w:rStyle w:val="FontStyle23"/>
          <w:rFonts w:ascii="Times New Roman" w:hAnsi="Times New Roman" w:cs="Times New Roman"/>
          <w:sz w:val="24"/>
          <w:szCs w:val="24"/>
        </w:rPr>
        <w:softHyphen/>
        <w:t>нии. Современный пылесос, его функции. Робот-пылесос. Поня</w:t>
      </w:r>
      <w:r>
        <w:rPr>
          <w:rStyle w:val="FontStyle23"/>
          <w:rFonts w:ascii="Times New Roman" w:hAnsi="Times New Roman" w:cs="Times New Roman"/>
          <w:sz w:val="24"/>
          <w:szCs w:val="24"/>
        </w:rPr>
        <w:softHyphen/>
        <w:t>тие о микроклимате. Приборы для создания микроклимата (климатические приборы): кондиционер, ионизатор-очиститель воздуха, озонатор. Функции климатических приборов.</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Изучение потребности в бытовых электроприборах для уборки и создания микроклимата в помещении.</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Подбор современной бытовой техники с учётом потребно</w:t>
      </w:r>
      <w:r>
        <w:rPr>
          <w:rStyle w:val="FontStyle23"/>
          <w:rFonts w:ascii="Times New Roman" w:hAnsi="Times New Roman" w:cs="Times New Roman"/>
          <w:sz w:val="24"/>
          <w:szCs w:val="24"/>
        </w:rPr>
        <w:softHyphen/>
        <w:t>стей и доходов семьи.</w:t>
      </w:r>
    </w:p>
    <w:p w:rsidR="00A46B44" w:rsidRPr="002E2C8B" w:rsidRDefault="00A46B44" w:rsidP="00EA2CAD">
      <w:pPr>
        <w:pStyle w:val="Style2"/>
        <w:widowControl/>
        <w:spacing w:before="72"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«Создание изделий из текстильных материалов»</w:t>
      </w:r>
    </w:p>
    <w:p w:rsidR="00A46B44" w:rsidRPr="002E2C8B" w:rsidRDefault="00A46B44" w:rsidP="00EA2CAD">
      <w:pPr>
        <w:pStyle w:val="Style3"/>
        <w:widowControl/>
        <w:spacing w:before="62"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Свойства текстильных материалов</w:t>
      </w:r>
    </w:p>
    <w:p w:rsidR="00A46B44" w:rsidRDefault="00A46B44" w:rsidP="00EA2CAD">
      <w:pPr>
        <w:pStyle w:val="Style3"/>
        <w:widowControl/>
        <w:spacing w:before="62" w:line="276" w:lineRule="auto"/>
        <w:ind w:left="284"/>
        <w:rPr>
          <w:rStyle w:val="FontStyle23"/>
          <w:rFonts w:ascii="Times New Roman" w:hAnsi="Times New Roman" w:cs="Times New Roman"/>
          <w:sz w:val="24"/>
          <w:szCs w:val="24"/>
        </w:rPr>
      </w:pPr>
      <w:r>
        <w:rPr>
          <w:rStyle w:val="FontStyle25"/>
          <w:rFonts w:ascii="Times New Roman" w:hAnsi="Times New Roman" w:cs="Times New Roman"/>
          <w:i/>
        </w:rPr>
        <w:t>Т</w:t>
      </w:r>
      <w:r>
        <w:rPr>
          <w:rStyle w:val="FontStyle26"/>
          <w:rFonts w:ascii="Times New Roman" w:hAnsi="Times New Roman" w:cs="Times New Roman"/>
          <w:sz w:val="24"/>
          <w:szCs w:val="24"/>
        </w:rPr>
        <w:t xml:space="preserve">еоретические сведения. </w:t>
      </w:r>
      <w:r>
        <w:rPr>
          <w:rStyle w:val="FontStyle23"/>
          <w:rFonts w:ascii="Times New Roman" w:hAnsi="Times New Roman" w:cs="Times New Roman"/>
          <w:sz w:val="24"/>
          <w:szCs w:val="24"/>
        </w:rPr>
        <w:t>Классификация текстильных воло</w:t>
      </w:r>
      <w:r>
        <w:rPr>
          <w:rStyle w:val="FontStyle23"/>
          <w:rFonts w:ascii="Times New Roman" w:hAnsi="Times New Roman" w:cs="Times New Roman"/>
          <w:sz w:val="24"/>
          <w:szCs w:val="24"/>
        </w:rPr>
        <w:softHyphen/>
        <w:t>кон животного происхождения. Способы их получения. Виды и свойства шерстяных и шёлковых тканей. Признаки определе</w:t>
      </w:r>
      <w:r>
        <w:rPr>
          <w:rStyle w:val="FontStyle23"/>
          <w:rFonts w:ascii="Times New Roman" w:hAnsi="Times New Roman" w:cs="Times New Roman"/>
          <w:sz w:val="24"/>
          <w:szCs w:val="24"/>
        </w:rPr>
        <w:softHyphen/>
        <w:t>ния вида тканей по сырьевому составу. Сравнительная характе</w:t>
      </w:r>
      <w:r>
        <w:rPr>
          <w:rStyle w:val="FontStyle23"/>
          <w:rFonts w:ascii="Times New Roman" w:hAnsi="Times New Roman" w:cs="Times New Roman"/>
          <w:sz w:val="24"/>
          <w:szCs w:val="24"/>
        </w:rPr>
        <w:softHyphen/>
        <w:t>ристика свойств тканей из различных волокон.</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Определение сырьевого состава тканей и изучение их свойств.</w:t>
      </w:r>
    </w:p>
    <w:p w:rsidR="00A46B44" w:rsidRPr="002E2C8B" w:rsidRDefault="00A46B44" w:rsidP="00EA2CAD">
      <w:pPr>
        <w:pStyle w:val="Style3"/>
        <w:widowControl/>
        <w:spacing w:before="82"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Конструирование швейных изделий</w:t>
      </w:r>
    </w:p>
    <w:p w:rsidR="00A46B44" w:rsidRDefault="00A46B44" w:rsidP="00EA2CAD">
      <w:pPr>
        <w:pStyle w:val="Style5"/>
        <w:widowControl/>
        <w:spacing w:before="187"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о поясной одежде. Виды поясной одежды. Конструкции юбок. Снятие мерок для изготов</w:t>
      </w:r>
      <w:r>
        <w:rPr>
          <w:rStyle w:val="FontStyle23"/>
          <w:rFonts w:ascii="Times New Roman" w:hAnsi="Times New Roman" w:cs="Times New Roman"/>
          <w:sz w:val="24"/>
          <w:szCs w:val="24"/>
        </w:rPr>
        <w:softHyphen/>
        <w:t>ления поясной одежды. Построение чертежа прямой юбки.</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Из</w:t>
      </w:r>
      <w:r>
        <w:rPr>
          <w:rStyle w:val="FontStyle23"/>
          <w:rFonts w:ascii="Times New Roman" w:hAnsi="Times New Roman" w:cs="Times New Roman"/>
          <w:sz w:val="24"/>
          <w:szCs w:val="24"/>
        </w:rPr>
        <w:softHyphen/>
        <w:t>готовление выкроек для образцов ручных и машинных работ.</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Снятие мерок и построение чертежа прямой юбки в нату</w:t>
      </w:r>
      <w:r>
        <w:rPr>
          <w:rStyle w:val="FontStyle23"/>
          <w:rFonts w:ascii="Times New Roman" w:hAnsi="Times New Roman" w:cs="Times New Roman"/>
          <w:sz w:val="24"/>
          <w:szCs w:val="24"/>
        </w:rPr>
        <w:softHyphen/>
        <w:t>ральную величину.</w:t>
      </w:r>
    </w:p>
    <w:p w:rsidR="00A46B44" w:rsidRPr="002E2C8B" w:rsidRDefault="00A46B44" w:rsidP="00EA2CAD">
      <w:pPr>
        <w:pStyle w:val="Style6"/>
        <w:widowControl/>
        <w:spacing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Моделирование швейных изделий</w:t>
      </w:r>
    </w:p>
    <w:p w:rsidR="00A46B44" w:rsidRDefault="00A46B44" w:rsidP="00EA2CAD">
      <w:pPr>
        <w:pStyle w:val="Style6"/>
        <w:widowControl/>
        <w:spacing w:line="276" w:lineRule="auto"/>
        <w:ind w:left="284"/>
        <w:jc w:val="both"/>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Приёмы моделирования поясной одежды. Моделирование юбки с расширением книзу. Моделиро</w:t>
      </w:r>
      <w:r>
        <w:rPr>
          <w:rStyle w:val="FontStyle23"/>
          <w:rFonts w:ascii="Times New Roman" w:hAnsi="Times New Roman" w:cs="Times New Roman"/>
          <w:sz w:val="24"/>
          <w:szCs w:val="24"/>
        </w:rPr>
        <w:softHyphen/>
        <w:t>вание юбки со складками. Подготовка выкройки к раскрою. По</w:t>
      </w:r>
      <w:r>
        <w:rPr>
          <w:rStyle w:val="FontStyle23"/>
          <w:rFonts w:ascii="Times New Roman" w:hAnsi="Times New Roman" w:cs="Times New Roman"/>
          <w:sz w:val="24"/>
          <w:szCs w:val="24"/>
        </w:rPr>
        <w:softHyphen/>
        <w:t xml:space="preserve">лучение выкройки швейного изделия из пакета готовых выкроек, журнала мод, с </w:t>
      </w:r>
      <w:r>
        <w:rPr>
          <w:rStyle w:val="FontStyle23"/>
          <w:rFonts w:ascii="Times New Roman" w:hAnsi="Times New Roman" w:cs="Times New Roman"/>
          <w:sz w:val="24"/>
          <w:szCs w:val="24"/>
          <w:lang w:val="en-US"/>
        </w:rPr>
        <w:t>CD</w:t>
      </w:r>
      <w:r>
        <w:rPr>
          <w:rStyle w:val="FontStyle23"/>
          <w:rFonts w:ascii="Times New Roman" w:hAnsi="Times New Roman" w:cs="Times New Roman"/>
          <w:sz w:val="24"/>
          <w:szCs w:val="24"/>
        </w:rPr>
        <w:t xml:space="preserve"> и из Интернета.</w:t>
      </w:r>
    </w:p>
    <w:p w:rsidR="00A46B44" w:rsidRDefault="00A46B44" w:rsidP="00EA2CAD">
      <w:pPr>
        <w:pStyle w:val="Style10"/>
        <w:widowControl/>
        <w:spacing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Моделирование юбки.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Получение выкройки швейного изделия из журнала мод.</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Подготовка выкройки проектного изделия к раскрою.</w:t>
      </w:r>
    </w:p>
    <w:p w:rsidR="00A46B44" w:rsidRPr="002E2C8B" w:rsidRDefault="00A46B44" w:rsidP="00EA2CAD">
      <w:pPr>
        <w:pStyle w:val="Style13"/>
        <w:widowControl/>
        <w:spacing w:before="34"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Швейная машина</w:t>
      </w:r>
    </w:p>
    <w:p w:rsidR="00A46B44" w:rsidRDefault="00A46B44" w:rsidP="00EA2CAD">
      <w:pPr>
        <w:pStyle w:val="Style13"/>
        <w:widowControl/>
        <w:spacing w:before="34"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Уход за швейной машиной: чистка и смазка движущихся и вращающихся частей. Приспособления к швейной машине для потайного подшивания и окантовывания среза.</w:t>
      </w:r>
    </w:p>
    <w:p w:rsidR="00A46B44" w:rsidRDefault="00A46B44" w:rsidP="00EA2CAD">
      <w:pPr>
        <w:pStyle w:val="Style10"/>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lastRenderedPageBreak/>
        <w:t xml:space="preserve">Лабораторно-практические и практические работы. </w:t>
      </w:r>
      <w:r>
        <w:rPr>
          <w:rStyle w:val="FontStyle23"/>
          <w:rFonts w:ascii="Times New Roman" w:hAnsi="Times New Roman" w:cs="Times New Roman"/>
          <w:sz w:val="24"/>
          <w:szCs w:val="24"/>
        </w:rPr>
        <w:t>Уход за швейной машиной: чистка и смазка.</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Выполнение потайного подшивания и окантовывания среза с помощью приспособлений к швейной машине.</w:t>
      </w:r>
    </w:p>
    <w:p w:rsidR="00A46B44" w:rsidRPr="002E2C8B" w:rsidRDefault="00A46B44" w:rsidP="00EA2CAD">
      <w:pPr>
        <w:pStyle w:val="Style7"/>
        <w:widowControl/>
        <w:spacing w:before="82"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Технология изготовления швейных изделий</w:t>
      </w:r>
    </w:p>
    <w:p w:rsidR="00A46B44" w:rsidRDefault="00A46B44" w:rsidP="00EA2CAD">
      <w:pPr>
        <w:pStyle w:val="Style7"/>
        <w:widowControl/>
        <w:spacing w:before="82" w:line="276" w:lineRule="auto"/>
        <w:ind w:left="284"/>
        <w:jc w:val="both"/>
        <w:rPr>
          <w:rStyle w:val="FontStyle23"/>
          <w:rFonts w:ascii="Times New Roman" w:hAnsi="Times New Roman" w:cs="Times New Roman"/>
          <w:sz w:val="24"/>
          <w:szCs w:val="24"/>
        </w:rPr>
      </w:pPr>
      <w:r>
        <w:rPr>
          <w:rStyle w:val="FontStyle25"/>
          <w:rFonts w:ascii="Times New Roman" w:hAnsi="Times New Roman" w:cs="Times New Roman"/>
          <w:i/>
        </w:rPr>
        <w:t>Т</w:t>
      </w:r>
      <w:r>
        <w:rPr>
          <w:rStyle w:val="FontStyle26"/>
          <w:rFonts w:ascii="Times New Roman" w:hAnsi="Times New Roman" w:cs="Times New Roman"/>
          <w:sz w:val="24"/>
          <w:szCs w:val="24"/>
        </w:rPr>
        <w:t xml:space="preserve">еоретические сведения. </w:t>
      </w:r>
      <w:r>
        <w:rPr>
          <w:rStyle w:val="FontStyle23"/>
          <w:rFonts w:ascii="Times New Roman" w:hAnsi="Times New Roman" w:cs="Times New Roman"/>
          <w:sz w:val="24"/>
          <w:szCs w:val="24"/>
        </w:rPr>
        <w:t>Технология изготовления поясно</w:t>
      </w:r>
      <w:r>
        <w:rPr>
          <w:rStyle w:val="FontStyle23"/>
          <w:rFonts w:ascii="Times New Roman" w:hAnsi="Times New Roman" w:cs="Times New Roman"/>
          <w:sz w:val="24"/>
          <w:szCs w:val="24"/>
        </w:rPr>
        <w:softHyphen/>
        <w:t>го швейного изделия. Правила раскладки выкроек поясного изделия на ткани. Правила раскроя. Выкраивание бейки. Крите</w:t>
      </w:r>
      <w:r>
        <w:rPr>
          <w:rStyle w:val="FontStyle23"/>
          <w:rFonts w:ascii="Times New Roman" w:hAnsi="Times New Roman" w:cs="Times New Roman"/>
          <w:sz w:val="24"/>
          <w:szCs w:val="24"/>
        </w:rPr>
        <w:softHyphen/>
        <w:t>рии качества кроя. Правила безопасной работы ножницами, бу</w:t>
      </w:r>
      <w:r>
        <w:rPr>
          <w:rStyle w:val="FontStyle23"/>
          <w:rFonts w:ascii="Times New Roman" w:hAnsi="Times New Roman" w:cs="Times New Roman"/>
          <w:sz w:val="24"/>
          <w:szCs w:val="24"/>
        </w:rPr>
        <w:softHyphen/>
        <w:t>лавками, утюгом. Дублирование детали пояса клеевой проклад</w:t>
      </w:r>
      <w:r>
        <w:rPr>
          <w:rStyle w:val="FontStyle23"/>
          <w:rFonts w:ascii="Times New Roman" w:hAnsi="Times New Roman" w:cs="Times New Roman"/>
          <w:sz w:val="24"/>
          <w:szCs w:val="24"/>
        </w:rPr>
        <w:softHyphen/>
        <w:t>кой-корсажем.</w:t>
      </w:r>
    </w:p>
    <w:p w:rsidR="00A46B44" w:rsidRDefault="00A46B44" w:rsidP="00EA2CAD">
      <w:pPr>
        <w:pStyle w:val="Style5"/>
        <w:widowControl/>
        <w:spacing w:line="276" w:lineRule="auto"/>
        <w:ind w:left="284"/>
        <w:rPr>
          <w:rStyle w:val="FontStyle23"/>
          <w:rFonts w:ascii="Times New Roman" w:hAnsi="Times New Roman" w:cs="Times New Roman"/>
          <w:sz w:val="24"/>
          <w:szCs w:val="24"/>
        </w:rPr>
      </w:pPr>
      <w:r>
        <w:rPr>
          <w:rStyle w:val="FontStyle23"/>
          <w:rFonts w:ascii="Times New Roman" w:hAnsi="Times New Roman" w:cs="Times New Roman"/>
          <w:sz w:val="24"/>
          <w:szCs w:val="24"/>
        </w:rPr>
        <w:t>Основные операции при ручных работах: прикрепление по</w:t>
      </w:r>
      <w:r>
        <w:rPr>
          <w:rStyle w:val="FontStyle23"/>
          <w:rFonts w:ascii="Times New Roman" w:hAnsi="Times New Roman" w:cs="Times New Roman"/>
          <w:sz w:val="24"/>
          <w:szCs w:val="24"/>
        </w:rPr>
        <w:softHyphen/>
        <w:t>догнутого края потайными стежками — подшивание.</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Основные машинные операции: подшивание потайным швом с помощью лапки для потайного подшивания; стачивание косых беек; окантовывание среза бейкой. Классификация машин</w:t>
      </w:r>
      <w:r>
        <w:rPr>
          <w:rStyle w:val="FontStyle23"/>
          <w:rFonts w:ascii="Times New Roman" w:hAnsi="Times New Roman" w:cs="Times New Roman"/>
          <w:sz w:val="24"/>
          <w:szCs w:val="24"/>
        </w:rPr>
        <w:softHyphen/>
        <w:t>ных швов: краевой окантовочный с закрытым срезом и с откры</w:t>
      </w:r>
      <w:r>
        <w:rPr>
          <w:rStyle w:val="FontStyle23"/>
          <w:rFonts w:ascii="Times New Roman" w:hAnsi="Times New Roman" w:cs="Times New Roman"/>
          <w:sz w:val="24"/>
          <w:szCs w:val="24"/>
        </w:rPr>
        <w:softHyphen/>
        <w:t>тым срезом.</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Технология обработки среднего шва юбки с застёжкой-мол</w:t>
      </w:r>
      <w:r>
        <w:rPr>
          <w:rStyle w:val="FontStyle23"/>
          <w:rFonts w:ascii="Times New Roman" w:hAnsi="Times New Roman" w:cs="Times New Roman"/>
          <w:sz w:val="24"/>
          <w:szCs w:val="24"/>
        </w:rPr>
        <w:softHyphen/>
        <w:t>нией и разрезом. Притачивание застёжки-молнии вручную и на швейной машине. Технология обработки односторонней, встречной и байтовой складок.</w:t>
      </w:r>
      <w:r>
        <w:rPr>
          <w:rFonts w:ascii="Times New Roman" w:hAnsi="Times New Roman" w:cs="Times New Roman"/>
        </w:rPr>
        <w:t xml:space="preserve"> </w:t>
      </w:r>
      <w:r>
        <w:rPr>
          <w:rStyle w:val="FontStyle23"/>
          <w:rFonts w:ascii="Times New Roman" w:hAnsi="Times New Roman" w:cs="Times New Roman"/>
          <w:sz w:val="24"/>
          <w:szCs w:val="24"/>
        </w:rPr>
        <w:t>Подготовка и проведение примерки поясной одежды. Устра</w:t>
      </w:r>
      <w:r>
        <w:rPr>
          <w:rStyle w:val="FontStyle23"/>
          <w:rFonts w:ascii="Times New Roman" w:hAnsi="Times New Roman" w:cs="Times New Roman"/>
          <w:sz w:val="24"/>
          <w:szCs w:val="24"/>
        </w:rPr>
        <w:softHyphen/>
        <w:t>нение дефектов после примерки.</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Последовательность обработки поясного изделия после примерки. Технология обработки вытачек, боковых срезов, верхнего среза поясного изделия прямым притачным поясом. Вымётывание петли и пришивание пуговицы на поясе. Обработ</w:t>
      </w:r>
      <w:r>
        <w:rPr>
          <w:rStyle w:val="FontStyle23"/>
          <w:rFonts w:ascii="Times New Roman" w:hAnsi="Times New Roman" w:cs="Times New Roman"/>
          <w:sz w:val="24"/>
          <w:szCs w:val="24"/>
        </w:rPr>
        <w:softHyphen/>
        <w:t>ка нижнего среза изделия. Обработка разреза в шве. Окончатель</w:t>
      </w:r>
      <w:r>
        <w:rPr>
          <w:rStyle w:val="FontStyle23"/>
          <w:rFonts w:ascii="Times New Roman" w:hAnsi="Times New Roman" w:cs="Times New Roman"/>
          <w:sz w:val="24"/>
          <w:szCs w:val="24"/>
        </w:rPr>
        <w:softHyphen/>
        <w:t>ная чистка и влажно-тепловая обработка изделия.</w:t>
      </w:r>
    </w:p>
    <w:p w:rsidR="00A46B44" w:rsidRDefault="00A46B44" w:rsidP="00EA2CAD">
      <w:pPr>
        <w:pStyle w:val="Style10"/>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работа. </w:t>
      </w:r>
      <w:r>
        <w:rPr>
          <w:rStyle w:val="FontStyle23"/>
          <w:rFonts w:ascii="Times New Roman" w:hAnsi="Times New Roman" w:cs="Times New Roman"/>
          <w:sz w:val="24"/>
          <w:szCs w:val="24"/>
        </w:rPr>
        <w:t>Раскрой проектного изделия.</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Изготовление образцов ручных и машинных работ.</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Обработка среднего шва юбки с застёжкой-молнией.</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Обработка складок.</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Подготовка и проведение примерки поясного изделия.</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Обработка юбки после примерки: вытачек и боковых сре</w:t>
      </w:r>
      <w:r>
        <w:rPr>
          <w:rStyle w:val="FontStyle23"/>
          <w:rFonts w:ascii="Times New Roman" w:hAnsi="Times New Roman" w:cs="Times New Roman"/>
          <w:sz w:val="24"/>
          <w:szCs w:val="24"/>
        </w:rPr>
        <w:softHyphen/>
        <w:t>зов, верхнего среза прямым притачным поясом, нижнего среза.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Выполнение прорезной петли и пришивание пуговицы.</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Чистка изделия и окончательная влажно-тепловая обра</w:t>
      </w:r>
      <w:r>
        <w:rPr>
          <w:rStyle w:val="FontStyle23"/>
          <w:rFonts w:ascii="Times New Roman" w:hAnsi="Times New Roman" w:cs="Times New Roman"/>
          <w:sz w:val="24"/>
          <w:szCs w:val="24"/>
        </w:rPr>
        <w:softHyphen/>
        <w:t>ботка.</w:t>
      </w:r>
    </w:p>
    <w:p w:rsidR="00A46B44" w:rsidRPr="002E2C8B" w:rsidRDefault="00A46B44" w:rsidP="00EA2CAD">
      <w:pPr>
        <w:pStyle w:val="Style2"/>
        <w:widowControl/>
        <w:spacing w:before="72"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«Художественные ремёсла»</w:t>
      </w:r>
    </w:p>
    <w:p w:rsidR="00A46B44" w:rsidRPr="002E2C8B" w:rsidRDefault="00A46B44" w:rsidP="00EA2CAD">
      <w:pPr>
        <w:pStyle w:val="Style2"/>
        <w:widowControl/>
        <w:spacing w:before="72"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Ручная роспись тканей</w:t>
      </w:r>
    </w:p>
    <w:p w:rsidR="00A46B44" w:rsidRDefault="00A46B44" w:rsidP="00EA2CAD">
      <w:pPr>
        <w:pStyle w:val="Style2"/>
        <w:widowControl/>
        <w:spacing w:before="72"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Понятие о ручной росписи тка</w:t>
      </w:r>
      <w:r>
        <w:rPr>
          <w:rStyle w:val="FontStyle23"/>
          <w:rFonts w:ascii="Times New Roman" w:hAnsi="Times New Roman" w:cs="Times New Roman"/>
          <w:sz w:val="24"/>
          <w:szCs w:val="24"/>
        </w:rPr>
        <w:softHyphen/>
        <w:t>ней. Подготовка тканей к росписи. Виды батика. Технология горячего батика. Декоративные эффекты в горячем батике. Тех</w:t>
      </w:r>
      <w:r>
        <w:rPr>
          <w:rStyle w:val="FontStyle23"/>
          <w:rFonts w:ascii="Times New Roman" w:hAnsi="Times New Roman" w:cs="Times New Roman"/>
          <w:sz w:val="24"/>
          <w:szCs w:val="24"/>
        </w:rPr>
        <w:softHyphen/>
        <w:t>нология холодного батика. Декоративные эффекты в холодном батике. Особенности выполнения узелкового батика и свобод</w:t>
      </w:r>
      <w:r>
        <w:rPr>
          <w:rStyle w:val="FontStyle23"/>
          <w:rFonts w:ascii="Times New Roman" w:hAnsi="Times New Roman" w:cs="Times New Roman"/>
          <w:sz w:val="24"/>
          <w:szCs w:val="24"/>
        </w:rPr>
        <w:softHyphen/>
        <w:t>ной росписи. Профессия художник росписи по ткани.</w:t>
      </w:r>
    </w:p>
    <w:p w:rsidR="00A46B44" w:rsidRDefault="00A46B44" w:rsidP="00EA2CAD">
      <w:pPr>
        <w:pStyle w:val="Style5"/>
        <w:widowControl/>
        <w:spacing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lastRenderedPageBreak/>
        <w:t xml:space="preserve">Лабораторно-практические и практические работы. </w:t>
      </w:r>
      <w:r>
        <w:rPr>
          <w:rStyle w:val="FontStyle23"/>
          <w:rFonts w:ascii="Times New Roman" w:hAnsi="Times New Roman" w:cs="Times New Roman"/>
          <w:sz w:val="24"/>
          <w:szCs w:val="24"/>
        </w:rPr>
        <w:t>Вы</w:t>
      </w:r>
      <w:r>
        <w:rPr>
          <w:rStyle w:val="FontStyle23"/>
          <w:rFonts w:ascii="Times New Roman" w:hAnsi="Times New Roman" w:cs="Times New Roman"/>
          <w:sz w:val="24"/>
          <w:szCs w:val="24"/>
        </w:rPr>
        <w:softHyphen/>
        <w:t>полнение образца росписи ткани в технике холодного батика.</w:t>
      </w:r>
    </w:p>
    <w:p w:rsidR="00A46B44" w:rsidRPr="002E2C8B" w:rsidRDefault="00A46B44" w:rsidP="00EA2CAD">
      <w:pPr>
        <w:pStyle w:val="Style3"/>
        <w:widowControl/>
        <w:spacing w:before="5"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Вышивание</w:t>
      </w:r>
    </w:p>
    <w:p w:rsidR="00A46B44" w:rsidRDefault="00A46B44" w:rsidP="00EA2CAD">
      <w:pPr>
        <w:pStyle w:val="Style3"/>
        <w:widowControl/>
        <w:spacing w:before="5"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Материалы и оборудование для вышивки. Приёмы подготовки ткани к вышивке. Технология вы</w:t>
      </w:r>
      <w:r>
        <w:rPr>
          <w:rStyle w:val="FontStyle23"/>
          <w:rFonts w:ascii="Times New Roman" w:hAnsi="Times New Roman" w:cs="Times New Roman"/>
          <w:sz w:val="24"/>
          <w:szCs w:val="24"/>
        </w:rPr>
        <w:softHyphen/>
        <w:t>полнения прямых, петлеобразных, петельных, крестообразных и косых ручных стежков.</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Техника вышивания швом крест горизонтальными и верти</w:t>
      </w:r>
      <w:r>
        <w:rPr>
          <w:rStyle w:val="FontStyle23"/>
          <w:rFonts w:ascii="Times New Roman" w:hAnsi="Times New Roman" w:cs="Times New Roman"/>
          <w:sz w:val="24"/>
          <w:szCs w:val="24"/>
        </w:rPr>
        <w:softHyphen/>
        <w:t>кальными рядами, по диагонали. Использование ПК в вышивке крестом.</w:t>
      </w:r>
    </w:p>
    <w:p w:rsidR="00A46B44" w:rsidRDefault="00A46B44" w:rsidP="00EA2CAD">
      <w:pPr>
        <w:pStyle w:val="Style5"/>
        <w:widowControl/>
        <w:spacing w:line="276" w:lineRule="auto"/>
        <w:ind w:left="284" w:firstLine="518"/>
        <w:rPr>
          <w:rStyle w:val="FontStyle23"/>
          <w:rFonts w:ascii="Times New Roman" w:hAnsi="Times New Roman" w:cs="Times New Roman"/>
          <w:sz w:val="24"/>
          <w:szCs w:val="24"/>
        </w:rPr>
      </w:pPr>
      <w:r>
        <w:rPr>
          <w:rStyle w:val="FontStyle23"/>
          <w:rFonts w:ascii="Times New Roman" w:hAnsi="Times New Roman" w:cs="Times New Roman"/>
          <w:sz w:val="24"/>
          <w:szCs w:val="24"/>
        </w:rPr>
        <w:t>Техника вышивания художественной, белой и владимирской гладью. Материалы и оборудование для вышивки гладью. Атлас</w:t>
      </w:r>
      <w:r>
        <w:rPr>
          <w:rStyle w:val="FontStyle23"/>
          <w:rFonts w:ascii="Times New Roman" w:hAnsi="Times New Roman" w:cs="Times New Roman"/>
          <w:sz w:val="24"/>
          <w:szCs w:val="24"/>
        </w:rPr>
        <w:softHyphen/>
        <w:t>ная и штриховая гладь. Швы французский узелок и рококо.</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Материалы и оборудование для вышивки атласными лента</w:t>
      </w:r>
      <w:r>
        <w:rPr>
          <w:rStyle w:val="FontStyle23"/>
          <w:rFonts w:ascii="Times New Roman" w:hAnsi="Times New Roman" w:cs="Times New Roman"/>
          <w:sz w:val="24"/>
          <w:szCs w:val="24"/>
        </w:rPr>
        <w:softHyphen/>
        <w:t>ми. Швы, используемые в вышивке лентами. Стирка и оформле</w:t>
      </w:r>
      <w:r>
        <w:rPr>
          <w:rStyle w:val="FontStyle23"/>
          <w:rFonts w:ascii="Times New Roman" w:hAnsi="Times New Roman" w:cs="Times New Roman"/>
          <w:sz w:val="24"/>
          <w:szCs w:val="24"/>
        </w:rPr>
        <w:softHyphen/>
        <w:t>ние готовой работы. Профессия вышивальщица.</w:t>
      </w:r>
    </w:p>
    <w:p w:rsidR="00A46B44" w:rsidRDefault="00A46B44" w:rsidP="00EA2CAD">
      <w:pPr>
        <w:pStyle w:val="Style5"/>
        <w:widowControl/>
        <w:spacing w:before="67" w:line="276" w:lineRule="auto"/>
        <w:ind w:left="284" w:firstLine="50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Выполнение образцов швов прямыми, петлеобразными, петель</w:t>
      </w:r>
      <w:r>
        <w:rPr>
          <w:rStyle w:val="FontStyle23"/>
          <w:rFonts w:ascii="Times New Roman" w:hAnsi="Times New Roman" w:cs="Times New Roman"/>
          <w:sz w:val="24"/>
          <w:szCs w:val="24"/>
        </w:rPr>
        <w:softHyphen/>
        <w:t>ными, крестообразными и косыми стежками.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Выполнение образца вышивки в технике крест.</w:t>
      </w:r>
    </w:p>
    <w:p w:rsidR="00A46B44" w:rsidRDefault="00A46B44" w:rsidP="00EA2CAD">
      <w:pPr>
        <w:pStyle w:val="Style5"/>
        <w:widowControl/>
        <w:spacing w:line="276" w:lineRule="auto"/>
        <w:ind w:left="284" w:firstLine="523"/>
        <w:rPr>
          <w:rStyle w:val="FontStyle23"/>
          <w:rFonts w:ascii="Times New Roman" w:hAnsi="Times New Roman" w:cs="Times New Roman"/>
          <w:sz w:val="24"/>
          <w:szCs w:val="24"/>
        </w:rPr>
      </w:pPr>
      <w:r>
        <w:rPr>
          <w:rStyle w:val="FontStyle23"/>
          <w:rFonts w:ascii="Times New Roman" w:hAnsi="Times New Roman" w:cs="Times New Roman"/>
          <w:sz w:val="24"/>
          <w:szCs w:val="24"/>
        </w:rPr>
        <w:t>Выполнение образцов вышивки гладью, французским узел</w:t>
      </w:r>
      <w:r>
        <w:rPr>
          <w:rStyle w:val="FontStyle23"/>
          <w:rFonts w:ascii="Times New Roman" w:hAnsi="Times New Roman" w:cs="Times New Roman"/>
          <w:sz w:val="24"/>
          <w:szCs w:val="24"/>
        </w:rPr>
        <w:softHyphen/>
        <w:t>ком и рококо.</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Выполнение образца вышивки атласными лентами.</w:t>
      </w:r>
    </w:p>
    <w:p w:rsidR="00A46B44" w:rsidRPr="00E61905" w:rsidRDefault="00A46B44" w:rsidP="00EA2CAD">
      <w:pPr>
        <w:pStyle w:val="Style2"/>
        <w:widowControl/>
        <w:spacing w:before="134" w:line="276" w:lineRule="auto"/>
        <w:ind w:left="284"/>
        <w:rPr>
          <w:rStyle w:val="FontStyle22"/>
          <w:rFonts w:ascii="Times New Roman" w:hAnsi="Times New Roman" w:cs="Times New Roman"/>
          <w:sz w:val="24"/>
          <w:szCs w:val="24"/>
        </w:rPr>
      </w:pPr>
      <w:r w:rsidRPr="00E61905">
        <w:rPr>
          <w:rStyle w:val="FontStyle22"/>
          <w:rFonts w:ascii="Times New Roman" w:hAnsi="Times New Roman" w:cs="Times New Roman"/>
          <w:sz w:val="24"/>
          <w:szCs w:val="24"/>
        </w:rPr>
        <w:t>Раздел «Технологии творческой и опытнической деятельности»</w:t>
      </w:r>
    </w:p>
    <w:p w:rsidR="00A46B44" w:rsidRPr="00E61905" w:rsidRDefault="00A46B44" w:rsidP="00EA2CAD">
      <w:pPr>
        <w:pStyle w:val="Style3"/>
        <w:widowControl/>
        <w:spacing w:before="86" w:line="276" w:lineRule="auto"/>
        <w:ind w:left="284"/>
        <w:rPr>
          <w:rStyle w:val="FontStyle25"/>
          <w:rFonts w:ascii="Times New Roman" w:hAnsi="Times New Roman" w:cs="Times New Roman"/>
          <w:sz w:val="24"/>
          <w:szCs w:val="24"/>
          <w:u w:val="single"/>
        </w:rPr>
      </w:pPr>
      <w:r w:rsidRPr="00E61905">
        <w:rPr>
          <w:rStyle w:val="FontStyle25"/>
          <w:rFonts w:ascii="Times New Roman" w:hAnsi="Times New Roman" w:cs="Times New Roman"/>
          <w:sz w:val="24"/>
          <w:szCs w:val="24"/>
          <w:u w:val="single"/>
        </w:rPr>
        <w:t>Тема. Исследовательская и созидательная деятельности</w:t>
      </w:r>
    </w:p>
    <w:p w:rsidR="00A46B44" w:rsidRDefault="00A46B44" w:rsidP="00EA2CAD">
      <w:pPr>
        <w:pStyle w:val="Style5"/>
        <w:widowControl/>
        <w:spacing w:before="197"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Цель и задачи проектной деятель</w:t>
      </w:r>
      <w:r>
        <w:rPr>
          <w:rStyle w:val="FontStyle23"/>
          <w:rFonts w:ascii="Times New Roman" w:hAnsi="Times New Roman" w:cs="Times New Roman"/>
          <w:sz w:val="24"/>
          <w:szCs w:val="24"/>
        </w:rPr>
        <w:softHyphen/>
        <w:t>ности в 7 классе. Составные части годового творческого проекта семиклассников.</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Практические работы. </w:t>
      </w:r>
      <w:r>
        <w:rPr>
          <w:rStyle w:val="FontStyle23"/>
          <w:rFonts w:ascii="Times New Roman" w:hAnsi="Times New Roman" w:cs="Times New Roman"/>
          <w:sz w:val="24"/>
          <w:szCs w:val="24"/>
        </w:rPr>
        <w:t>Творческий проект по разделу «Технологии домашнего хозяйства».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Творческий проект по разделу «Кулинария».</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Творческий проект по разделу «Создание изделий из текс</w:t>
      </w:r>
      <w:r>
        <w:rPr>
          <w:rStyle w:val="FontStyle23"/>
          <w:rFonts w:ascii="Times New Roman" w:hAnsi="Times New Roman" w:cs="Times New Roman"/>
          <w:sz w:val="24"/>
          <w:szCs w:val="24"/>
        </w:rPr>
        <w:softHyphen/>
        <w:t>тильных материалов».</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Творческий проект по разделу «Художественные ремёсла».</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Составление портфолио и разработка электронной презен</w:t>
      </w:r>
      <w:r>
        <w:rPr>
          <w:rStyle w:val="FontStyle23"/>
          <w:rFonts w:ascii="Times New Roman" w:hAnsi="Times New Roman" w:cs="Times New Roman"/>
          <w:sz w:val="24"/>
          <w:szCs w:val="24"/>
        </w:rPr>
        <w:softHyphen/>
        <w:t>тации.</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Презентация и защита творческого проекта.</w:t>
      </w:r>
    </w:p>
    <w:p w:rsidR="00A46B44" w:rsidRDefault="00A46B44" w:rsidP="00EA2CAD">
      <w:pPr>
        <w:pStyle w:val="Style5"/>
        <w:widowControl/>
        <w:spacing w:line="276" w:lineRule="auto"/>
        <w:ind w:left="284" w:firstLine="533"/>
      </w:pPr>
      <w:r>
        <w:rPr>
          <w:rStyle w:val="FontStyle26"/>
          <w:rFonts w:ascii="Times New Roman" w:hAnsi="Times New Roman" w:cs="Times New Roman"/>
          <w:sz w:val="24"/>
          <w:szCs w:val="24"/>
        </w:rPr>
        <w:t xml:space="preserve">Варианты творческих проектов: </w:t>
      </w:r>
      <w:r>
        <w:rPr>
          <w:rStyle w:val="FontStyle23"/>
          <w:rFonts w:ascii="Times New Roman" w:hAnsi="Times New Roman" w:cs="Times New Roman"/>
          <w:sz w:val="24"/>
          <w:szCs w:val="24"/>
        </w:rPr>
        <w:t>«Умный дом», «Ком</w:t>
      </w:r>
      <w:r>
        <w:rPr>
          <w:rStyle w:val="FontStyle23"/>
          <w:rFonts w:ascii="Times New Roman" w:hAnsi="Times New Roman" w:cs="Times New Roman"/>
          <w:sz w:val="24"/>
          <w:szCs w:val="24"/>
        </w:rPr>
        <w:softHyphen/>
        <w:t>плект светильников для моей комнаты», «Праздничный сладкий стол», «Сладкоежки», «Праздничный наряд», «Юбка-килт», «По</w:t>
      </w:r>
      <w:r>
        <w:rPr>
          <w:rStyle w:val="FontStyle23"/>
          <w:rFonts w:ascii="Times New Roman" w:hAnsi="Times New Roman" w:cs="Times New Roman"/>
          <w:sz w:val="24"/>
          <w:szCs w:val="24"/>
        </w:rPr>
        <w:softHyphen/>
        <w:t>дарок своими руками», «Атласные ленточки» и др.</w:t>
      </w: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p>
    <w:p w:rsidR="00A46B44" w:rsidRDefault="00A46B44" w:rsidP="00EA2CAD">
      <w:pPr>
        <w:pStyle w:val="Style1"/>
        <w:widowControl/>
        <w:spacing w:line="276" w:lineRule="auto"/>
        <w:jc w:val="both"/>
        <w:rPr>
          <w:rStyle w:val="FontStyle27"/>
          <w:rFonts w:ascii="Times New Roman" w:hAnsi="Times New Roman" w:cs="Times New Roman"/>
          <w:sz w:val="24"/>
          <w:szCs w:val="24"/>
        </w:rPr>
      </w:pPr>
    </w:p>
    <w:p w:rsidR="002E2C8B" w:rsidRDefault="002E2C8B" w:rsidP="00EA2CAD">
      <w:pPr>
        <w:pStyle w:val="Style1"/>
        <w:widowControl/>
        <w:spacing w:line="276" w:lineRule="auto"/>
        <w:jc w:val="both"/>
        <w:rPr>
          <w:rStyle w:val="FontStyle27"/>
          <w:rFonts w:ascii="Times New Roman" w:hAnsi="Times New Roman" w:cs="Times New Roman"/>
          <w:sz w:val="24"/>
          <w:szCs w:val="24"/>
        </w:rPr>
      </w:pP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p>
    <w:p w:rsidR="00A46B44" w:rsidRDefault="00A46B44" w:rsidP="00EA2CAD">
      <w:pPr>
        <w:pStyle w:val="Style1"/>
        <w:widowControl/>
        <w:spacing w:line="276" w:lineRule="auto"/>
        <w:ind w:left="284"/>
        <w:jc w:val="both"/>
        <w:rPr>
          <w:rStyle w:val="FontStyle27"/>
          <w:rFonts w:ascii="Times New Roman" w:hAnsi="Times New Roman" w:cs="Times New Roman"/>
          <w:sz w:val="24"/>
          <w:szCs w:val="24"/>
        </w:rPr>
      </w:pPr>
      <w:r>
        <w:rPr>
          <w:rStyle w:val="FontStyle27"/>
          <w:rFonts w:ascii="Times New Roman" w:hAnsi="Times New Roman" w:cs="Times New Roman"/>
          <w:sz w:val="24"/>
          <w:szCs w:val="24"/>
        </w:rPr>
        <w:lastRenderedPageBreak/>
        <w:t>8класс</w:t>
      </w:r>
    </w:p>
    <w:p w:rsidR="00A46B44" w:rsidRPr="002E2C8B" w:rsidRDefault="00A46B44" w:rsidP="00EA2CAD">
      <w:pPr>
        <w:pStyle w:val="Style2"/>
        <w:widowControl/>
        <w:spacing w:before="158"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«Технологии домашнего хозяйства»</w:t>
      </w:r>
    </w:p>
    <w:p w:rsidR="00A46B44" w:rsidRPr="002E2C8B" w:rsidRDefault="00A46B44" w:rsidP="00EA2CAD">
      <w:pPr>
        <w:pStyle w:val="Style13"/>
        <w:widowControl/>
        <w:spacing w:before="34"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w:t>
      </w:r>
      <w:r w:rsidRPr="002E2C8B">
        <w:rPr>
          <w:rStyle w:val="FontStyle24"/>
          <w:rFonts w:ascii="Times New Roman" w:hAnsi="Times New Roman" w:cs="Times New Roman"/>
          <w:u w:val="single"/>
        </w:rPr>
        <w:t xml:space="preserve">. </w:t>
      </w:r>
      <w:r w:rsidRPr="002E2C8B">
        <w:rPr>
          <w:rStyle w:val="FontStyle25"/>
          <w:rFonts w:ascii="Times New Roman" w:hAnsi="Times New Roman" w:cs="Times New Roman"/>
          <w:sz w:val="24"/>
          <w:szCs w:val="24"/>
          <w:u w:val="single"/>
        </w:rPr>
        <w:t>Экология жилища</w:t>
      </w:r>
    </w:p>
    <w:p w:rsidR="00A46B44" w:rsidRDefault="00A46B44" w:rsidP="00EA2CAD">
      <w:pPr>
        <w:pStyle w:val="Style13"/>
        <w:widowControl/>
        <w:spacing w:before="34"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Характеристика основных эле</w:t>
      </w:r>
      <w:r>
        <w:rPr>
          <w:rStyle w:val="FontStyle23"/>
          <w:rFonts w:ascii="Times New Roman" w:hAnsi="Times New Roman" w:cs="Times New Roman"/>
          <w:sz w:val="24"/>
          <w:szCs w:val="24"/>
        </w:rPr>
        <w:softHyphen/>
        <w:t>ментов систем энергоснабжения, теплоснабжения, водопровода и канализации в городском и сельском (дачном) домах. Правила их эксплуатации. Современные системы фильтрации воды. Сис</w:t>
      </w:r>
      <w:r>
        <w:rPr>
          <w:rStyle w:val="FontStyle23"/>
          <w:rFonts w:ascii="Times New Roman" w:hAnsi="Times New Roman" w:cs="Times New Roman"/>
          <w:sz w:val="24"/>
          <w:szCs w:val="24"/>
        </w:rPr>
        <w:softHyphen/>
        <w:t>тема безопасности жилища.</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Озна</w:t>
      </w:r>
      <w:r>
        <w:rPr>
          <w:rStyle w:val="FontStyle23"/>
          <w:rFonts w:ascii="Times New Roman" w:hAnsi="Times New Roman" w:cs="Times New Roman"/>
          <w:sz w:val="24"/>
          <w:szCs w:val="24"/>
        </w:rPr>
        <w:softHyphen/>
        <w:t>комление с приточно-вытяжной естественной вентиляцией в по</w:t>
      </w:r>
      <w:r>
        <w:rPr>
          <w:rStyle w:val="FontStyle23"/>
          <w:rFonts w:ascii="Times New Roman" w:hAnsi="Times New Roman" w:cs="Times New Roman"/>
          <w:sz w:val="24"/>
          <w:szCs w:val="24"/>
        </w:rPr>
        <w:softHyphen/>
        <w:t>мещении.</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Ознакомление с системой фильтрации воды (на лаборатор</w:t>
      </w:r>
      <w:r>
        <w:rPr>
          <w:rStyle w:val="FontStyle23"/>
          <w:rFonts w:ascii="Times New Roman" w:hAnsi="Times New Roman" w:cs="Times New Roman"/>
          <w:sz w:val="24"/>
          <w:szCs w:val="24"/>
        </w:rPr>
        <w:softHyphen/>
        <w:t>ном стенде).</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Изучение конструкции водопроводных смесителей.</w:t>
      </w:r>
    </w:p>
    <w:p w:rsidR="00A46B44" w:rsidRPr="002E2C8B" w:rsidRDefault="00A46B44" w:rsidP="00EA2CAD">
      <w:pPr>
        <w:pStyle w:val="Style5"/>
        <w:widowControl/>
        <w:spacing w:line="276" w:lineRule="auto"/>
        <w:ind w:left="284" w:firstLine="0"/>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 Водоснабжение и канализация в доме</w:t>
      </w:r>
    </w:p>
    <w:p w:rsidR="00A46B44" w:rsidRDefault="00A46B44" w:rsidP="00EA2CAD">
      <w:pPr>
        <w:pStyle w:val="Style5"/>
        <w:widowControl/>
        <w:spacing w:before="144"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Схемы горячего и холодного водо</w:t>
      </w:r>
      <w:r>
        <w:rPr>
          <w:rStyle w:val="FontStyle23"/>
          <w:rFonts w:ascii="Times New Roman" w:hAnsi="Times New Roman" w:cs="Times New Roman"/>
          <w:sz w:val="24"/>
          <w:szCs w:val="24"/>
        </w:rPr>
        <w:softHyphen/>
        <w:t>снабжения в многоэтажном доме. Система канализации в доме. Мусоропроводы и мусоросборники.</w:t>
      </w:r>
    </w:p>
    <w:p w:rsidR="00A46B44" w:rsidRDefault="00A46B44" w:rsidP="00EA2CAD">
      <w:pPr>
        <w:pStyle w:val="Style5"/>
        <w:widowControl/>
        <w:spacing w:before="67" w:line="276" w:lineRule="auto"/>
        <w:ind w:left="284" w:firstLine="538"/>
        <w:rPr>
          <w:rStyle w:val="FontStyle23"/>
          <w:rFonts w:ascii="Times New Roman" w:hAnsi="Times New Roman" w:cs="Times New Roman"/>
          <w:sz w:val="24"/>
          <w:szCs w:val="24"/>
        </w:rPr>
      </w:pPr>
      <w:r>
        <w:rPr>
          <w:rStyle w:val="FontStyle23"/>
          <w:rFonts w:ascii="Times New Roman" w:hAnsi="Times New Roman" w:cs="Times New Roman"/>
          <w:sz w:val="24"/>
          <w:szCs w:val="24"/>
        </w:rPr>
        <w:t>Работа счётчика расхода воды. Способы определения расхо</w:t>
      </w:r>
      <w:r>
        <w:rPr>
          <w:rStyle w:val="FontStyle23"/>
          <w:rFonts w:ascii="Times New Roman" w:hAnsi="Times New Roman" w:cs="Times New Roman"/>
          <w:sz w:val="24"/>
          <w:szCs w:val="24"/>
        </w:rPr>
        <w:softHyphen/>
        <w:t>да и стоимости расхода воды.</w:t>
      </w:r>
    </w:p>
    <w:p w:rsidR="00A46B44" w:rsidRDefault="00A46B44" w:rsidP="00EA2CAD">
      <w:pPr>
        <w:pStyle w:val="Style5"/>
        <w:widowControl/>
        <w:spacing w:line="276" w:lineRule="auto"/>
        <w:ind w:left="284" w:firstLine="518"/>
        <w:rPr>
          <w:rStyle w:val="FontStyle23"/>
          <w:rFonts w:ascii="Times New Roman" w:hAnsi="Times New Roman" w:cs="Times New Roman"/>
          <w:sz w:val="24"/>
          <w:szCs w:val="24"/>
        </w:rPr>
      </w:pPr>
      <w:r>
        <w:rPr>
          <w:rStyle w:val="FontStyle23"/>
          <w:rFonts w:ascii="Times New Roman" w:hAnsi="Times New Roman" w:cs="Times New Roman"/>
          <w:sz w:val="24"/>
          <w:szCs w:val="24"/>
        </w:rPr>
        <w:t>Утилизация сточных вод системы водоснабжения и канали</w:t>
      </w:r>
      <w:r>
        <w:rPr>
          <w:rStyle w:val="FontStyle23"/>
          <w:rFonts w:ascii="Times New Roman" w:hAnsi="Times New Roman" w:cs="Times New Roman"/>
          <w:sz w:val="24"/>
          <w:szCs w:val="24"/>
        </w:rPr>
        <w:softHyphen/>
        <w:t>зации. Экологические проблемы, связанные с их утилизацией.</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Лаборно-практические и практические работы. </w:t>
      </w:r>
      <w:r>
        <w:rPr>
          <w:rStyle w:val="FontStyle23"/>
          <w:rFonts w:ascii="Times New Roman" w:hAnsi="Times New Roman" w:cs="Times New Roman"/>
          <w:sz w:val="24"/>
          <w:szCs w:val="24"/>
        </w:rPr>
        <w:t>Ознакомление со схемой системы водоснабжения и канализа</w:t>
      </w:r>
      <w:r>
        <w:rPr>
          <w:rStyle w:val="FontStyle23"/>
          <w:rFonts w:ascii="Times New Roman" w:hAnsi="Times New Roman" w:cs="Times New Roman"/>
          <w:sz w:val="24"/>
          <w:szCs w:val="24"/>
        </w:rPr>
        <w:softHyphen/>
        <w:t>ции в школе и дома. Определение расхода и стоимости горячей и холодной воды за месяц.</w:t>
      </w:r>
    </w:p>
    <w:p w:rsidR="00A46B44" w:rsidRPr="002E2C8B" w:rsidRDefault="00A46B44" w:rsidP="00EA2CAD">
      <w:pPr>
        <w:pStyle w:val="Style2"/>
        <w:widowControl/>
        <w:spacing w:before="29"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«Электротехника»</w:t>
      </w:r>
    </w:p>
    <w:p w:rsidR="00A46B44" w:rsidRPr="002E2C8B" w:rsidRDefault="00A46B44" w:rsidP="00EA2CAD">
      <w:pPr>
        <w:pStyle w:val="Style3"/>
        <w:widowControl/>
        <w:spacing w:before="82"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Бытовые электроприборы</w:t>
      </w:r>
    </w:p>
    <w:p w:rsidR="00A46B44" w:rsidRDefault="00A46B44" w:rsidP="00EA2CAD">
      <w:pPr>
        <w:pStyle w:val="Style5"/>
        <w:widowControl/>
        <w:spacing w:before="202"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Применение электрической энер</w:t>
      </w:r>
      <w:r>
        <w:rPr>
          <w:rStyle w:val="FontStyle23"/>
          <w:rFonts w:ascii="Times New Roman" w:hAnsi="Times New Roman" w:cs="Times New Roman"/>
          <w:sz w:val="24"/>
          <w:szCs w:val="24"/>
        </w:rPr>
        <w:softHyphen/>
        <w:t>гии в промышленности, на транспорте и в быту.</w:t>
      </w:r>
    </w:p>
    <w:p w:rsidR="00A46B44" w:rsidRDefault="00A46B44" w:rsidP="00EA2CAD">
      <w:pPr>
        <w:pStyle w:val="Style5"/>
        <w:widowControl/>
        <w:spacing w:before="67"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Электронагревательные приборы, их характеристики по мощности и рабочему напряжению. Виды электронагреватель</w:t>
      </w:r>
      <w:r>
        <w:rPr>
          <w:rStyle w:val="FontStyle23"/>
          <w:rFonts w:ascii="Times New Roman" w:hAnsi="Times New Roman" w:cs="Times New Roman"/>
          <w:sz w:val="24"/>
          <w:szCs w:val="24"/>
        </w:rPr>
        <w:softHyphen/>
        <w:t>ных приборов. Электрическая и индукционная плиты на кухне: принцип действия, правила эксплуатации. Преимущества и не</w:t>
      </w:r>
      <w:r>
        <w:rPr>
          <w:rStyle w:val="FontStyle23"/>
          <w:rFonts w:ascii="Times New Roman" w:hAnsi="Times New Roman" w:cs="Times New Roman"/>
          <w:sz w:val="24"/>
          <w:szCs w:val="24"/>
        </w:rPr>
        <w:softHyphen/>
        <w:t>достатки. Пути экономии электрической энергии в быту. Прави</w:t>
      </w:r>
      <w:r>
        <w:rPr>
          <w:rStyle w:val="FontStyle23"/>
          <w:rFonts w:ascii="Times New Roman" w:hAnsi="Times New Roman" w:cs="Times New Roman"/>
          <w:sz w:val="24"/>
          <w:szCs w:val="24"/>
        </w:rPr>
        <w:softHyphen/>
        <w:t>ла безопасного пользования бытовыми электроприборами.</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Отопительные электроприборы. Назначение, устройство, правила эксплуатации рефлектора, воздухонагревателя, масля</w:t>
      </w:r>
      <w:r>
        <w:rPr>
          <w:rStyle w:val="FontStyle23"/>
          <w:rFonts w:ascii="Times New Roman" w:hAnsi="Times New Roman" w:cs="Times New Roman"/>
          <w:sz w:val="24"/>
          <w:szCs w:val="24"/>
        </w:rPr>
        <w:softHyphen/>
        <w:t>ного обогревателя (радиатора). Экономия электроэнергии при пользовании отопительными приборами. Устройство и принцип действия электрического фена для сушки волос.</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Общие сведения о принципе работы, видах и правилах экс</w:t>
      </w:r>
      <w:r>
        <w:rPr>
          <w:rStyle w:val="FontStyle23"/>
          <w:rFonts w:ascii="Times New Roman" w:hAnsi="Times New Roman" w:cs="Times New Roman"/>
          <w:sz w:val="24"/>
          <w:szCs w:val="24"/>
        </w:rPr>
        <w:softHyphen/>
        <w:t>плуатации стиральных машин-автоматов, электрических вытяж</w:t>
      </w:r>
      <w:r>
        <w:rPr>
          <w:rStyle w:val="FontStyle23"/>
          <w:rFonts w:ascii="Times New Roman" w:hAnsi="Times New Roman" w:cs="Times New Roman"/>
          <w:sz w:val="24"/>
          <w:szCs w:val="24"/>
        </w:rPr>
        <w:softHyphen/>
        <w:t>ных устройств.</w:t>
      </w:r>
    </w:p>
    <w:p w:rsidR="00A46B44" w:rsidRDefault="00A46B44" w:rsidP="00EA2CAD">
      <w:pPr>
        <w:pStyle w:val="Style6"/>
        <w:widowControl/>
        <w:spacing w:line="276" w:lineRule="auto"/>
        <w:ind w:left="284"/>
        <w:jc w:val="both"/>
        <w:rPr>
          <w:rStyle w:val="FontStyle23"/>
          <w:rFonts w:ascii="Times New Roman" w:hAnsi="Times New Roman" w:cs="Times New Roman"/>
          <w:sz w:val="24"/>
          <w:szCs w:val="24"/>
        </w:rPr>
      </w:pPr>
      <w:r>
        <w:rPr>
          <w:rStyle w:val="FontStyle23"/>
          <w:rFonts w:ascii="Times New Roman" w:hAnsi="Times New Roman" w:cs="Times New Roman"/>
          <w:sz w:val="24"/>
          <w:szCs w:val="24"/>
        </w:rPr>
        <w:t xml:space="preserve">Электронные приборы: телевизоры, </w:t>
      </w:r>
      <w:r>
        <w:rPr>
          <w:rStyle w:val="FontStyle23"/>
          <w:rFonts w:ascii="Times New Roman" w:hAnsi="Times New Roman" w:cs="Times New Roman"/>
          <w:sz w:val="24"/>
          <w:szCs w:val="24"/>
          <w:lang w:val="en-US"/>
        </w:rPr>
        <w:t>DVD</w:t>
      </w:r>
      <w:r>
        <w:rPr>
          <w:rStyle w:val="FontStyle23"/>
          <w:rFonts w:ascii="Times New Roman" w:hAnsi="Times New Roman" w:cs="Times New Roman"/>
          <w:sz w:val="24"/>
          <w:szCs w:val="24"/>
        </w:rPr>
        <w:t>-плееры, музыкаль</w:t>
      </w:r>
      <w:r>
        <w:rPr>
          <w:rStyle w:val="FontStyle23"/>
          <w:rFonts w:ascii="Times New Roman" w:hAnsi="Times New Roman" w:cs="Times New Roman"/>
          <w:sz w:val="24"/>
          <w:szCs w:val="24"/>
        </w:rPr>
        <w:softHyphen/>
        <w:t>ные центры, компьютеры, часы и др. Сокращение их срока служ</w:t>
      </w:r>
      <w:r>
        <w:rPr>
          <w:rStyle w:val="FontStyle23"/>
          <w:rFonts w:ascii="Times New Roman" w:hAnsi="Times New Roman" w:cs="Times New Roman"/>
          <w:sz w:val="24"/>
          <w:szCs w:val="24"/>
        </w:rPr>
        <w:softHyphen/>
        <w:t>бы и поломка при скачках напряжения. Способы защиты прибо</w:t>
      </w:r>
      <w:r>
        <w:rPr>
          <w:rStyle w:val="FontStyle23"/>
          <w:rFonts w:ascii="Times New Roman" w:hAnsi="Times New Roman" w:cs="Times New Roman"/>
          <w:sz w:val="24"/>
          <w:szCs w:val="24"/>
        </w:rPr>
        <w:softHyphen/>
        <w:t>ров от скачков напряжения.</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 xml:space="preserve">Оценка допустимой суммарной мощности электроприборов, подключаемых к одной розетке и </w:t>
      </w:r>
      <w:r>
        <w:rPr>
          <w:rStyle w:val="FontStyle23"/>
          <w:rFonts w:ascii="Times New Roman" w:hAnsi="Times New Roman" w:cs="Times New Roman"/>
          <w:sz w:val="24"/>
          <w:szCs w:val="24"/>
        </w:rPr>
        <w:lastRenderedPageBreak/>
        <w:t>в квартирной (домовой) сети. Изучение устройства и принципа действия стиральной маши</w:t>
      </w:r>
      <w:r>
        <w:rPr>
          <w:rStyle w:val="FontStyle23"/>
          <w:rFonts w:ascii="Times New Roman" w:hAnsi="Times New Roman" w:cs="Times New Roman"/>
          <w:sz w:val="24"/>
          <w:szCs w:val="24"/>
        </w:rPr>
        <w:softHyphen/>
        <w:t>ны-автомата, электрического фена для сушки волос. Изучение спо</w:t>
      </w:r>
      <w:r>
        <w:rPr>
          <w:rStyle w:val="FontStyle23"/>
          <w:rFonts w:ascii="Times New Roman" w:hAnsi="Times New Roman" w:cs="Times New Roman"/>
          <w:sz w:val="24"/>
          <w:szCs w:val="24"/>
        </w:rPr>
        <w:softHyphen/>
        <w:t>собов защиты электронных приборов от скачков напряжения.</w:t>
      </w:r>
    </w:p>
    <w:p w:rsidR="00A46B44" w:rsidRPr="002E2C8B" w:rsidRDefault="00A46B44" w:rsidP="00EA2CAD">
      <w:pPr>
        <w:pStyle w:val="Style7"/>
        <w:widowControl/>
        <w:spacing w:before="19"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Электромонтажные и сборочные технологии</w:t>
      </w:r>
    </w:p>
    <w:p w:rsidR="00A46B44" w:rsidRDefault="00A46B44" w:rsidP="00EA2CAD">
      <w:pPr>
        <w:pStyle w:val="Style5"/>
        <w:widowControl/>
        <w:spacing w:before="139"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Общее понятие об электрическом токе, о силе тока, напряжении и сопротивлении. Виды источни</w:t>
      </w:r>
      <w:r>
        <w:rPr>
          <w:rStyle w:val="FontStyle23"/>
          <w:rFonts w:ascii="Times New Roman" w:hAnsi="Times New Roman" w:cs="Times New Roman"/>
          <w:sz w:val="24"/>
          <w:szCs w:val="24"/>
        </w:rPr>
        <w:softHyphen/>
        <w:t>ков тока и приёмников электрической энергии. Условные графи</w:t>
      </w:r>
      <w:r>
        <w:rPr>
          <w:rStyle w:val="FontStyle23"/>
          <w:rFonts w:ascii="Times New Roman" w:hAnsi="Times New Roman" w:cs="Times New Roman"/>
          <w:sz w:val="24"/>
          <w:szCs w:val="24"/>
        </w:rPr>
        <w:softHyphen/>
        <w:t>ческие изображения на электрических схемах.</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Понятие об электрической цепи и о её принципиальной схе</w:t>
      </w:r>
      <w:r>
        <w:rPr>
          <w:rStyle w:val="FontStyle23"/>
          <w:rFonts w:ascii="Times New Roman" w:hAnsi="Times New Roman" w:cs="Times New Roman"/>
          <w:sz w:val="24"/>
          <w:szCs w:val="24"/>
        </w:rPr>
        <w:softHyphen/>
        <w:t>ме. Виды проводов. Инструменты для электромонтажных работ. Приёмы монтажа и соединений установочных проводов и уста</w:t>
      </w:r>
      <w:r>
        <w:rPr>
          <w:rStyle w:val="FontStyle23"/>
          <w:rFonts w:ascii="Times New Roman" w:hAnsi="Times New Roman" w:cs="Times New Roman"/>
          <w:sz w:val="24"/>
          <w:szCs w:val="24"/>
        </w:rPr>
        <w:softHyphen/>
        <w:t>новочных изделий.</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Правила безопасной работы с электроустановками и при вы</w:t>
      </w:r>
      <w:r>
        <w:rPr>
          <w:rStyle w:val="FontStyle23"/>
          <w:rFonts w:ascii="Times New Roman" w:hAnsi="Times New Roman" w:cs="Times New Roman"/>
          <w:sz w:val="24"/>
          <w:szCs w:val="24"/>
        </w:rPr>
        <w:softHyphen/>
        <w:t>полнении электромонтажных работ.</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Профессии, связанные с выполнением электромонтажных и наладочных работ.</w:t>
      </w:r>
    </w:p>
    <w:p w:rsidR="00A46B44" w:rsidRDefault="00A46B44" w:rsidP="00EA2CAD">
      <w:pPr>
        <w:pStyle w:val="Style5"/>
        <w:widowControl/>
        <w:spacing w:line="276" w:lineRule="auto"/>
        <w:ind w:left="284" w:firstLine="509"/>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Чте</w:t>
      </w:r>
      <w:r>
        <w:rPr>
          <w:rStyle w:val="FontStyle23"/>
          <w:rFonts w:ascii="Times New Roman" w:hAnsi="Times New Roman" w:cs="Times New Roman"/>
          <w:sz w:val="24"/>
          <w:szCs w:val="24"/>
        </w:rPr>
        <w:softHyphen/>
        <w:t>ние простой электрической схемы. Сборка электрической цепи из деталей конструктора с гальваническим источником тока. Исследование работы цепи при различных вариантах её сборки.</w:t>
      </w:r>
    </w:p>
    <w:p w:rsidR="00A46B44" w:rsidRDefault="00A46B44" w:rsidP="00EA2CAD">
      <w:pPr>
        <w:pStyle w:val="Style5"/>
        <w:widowControl/>
        <w:spacing w:line="276" w:lineRule="auto"/>
        <w:ind w:left="284" w:firstLine="538"/>
        <w:rPr>
          <w:rStyle w:val="FontStyle23"/>
          <w:rFonts w:ascii="Times New Roman" w:hAnsi="Times New Roman" w:cs="Times New Roman"/>
          <w:sz w:val="24"/>
          <w:szCs w:val="24"/>
        </w:rPr>
      </w:pPr>
      <w:r>
        <w:rPr>
          <w:rStyle w:val="FontStyle23"/>
          <w:rFonts w:ascii="Times New Roman" w:hAnsi="Times New Roman" w:cs="Times New Roman"/>
          <w:sz w:val="24"/>
          <w:szCs w:val="24"/>
        </w:rPr>
        <w:t>Электромонтажные работы: ознакомление с видами элек</w:t>
      </w:r>
      <w:r>
        <w:rPr>
          <w:rStyle w:val="FontStyle23"/>
          <w:rFonts w:ascii="Times New Roman" w:hAnsi="Times New Roman" w:cs="Times New Roman"/>
          <w:sz w:val="24"/>
          <w:szCs w:val="24"/>
        </w:rPr>
        <w:softHyphen/>
        <w:t>тромонтажных инструментов и приёмами их использования; вы</w:t>
      </w:r>
      <w:r>
        <w:rPr>
          <w:rStyle w:val="FontStyle23"/>
          <w:rFonts w:ascii="Times New Roman" w:hAnsi="Times New Roman" w:cs="Times New Roman"/>
          <w:sz w:val="24"/>
          <w:szCs w:val="24"/>
        </w:rPr>
        <w:softHyphen/>
        <w:t>полнение упражнений по механическому оконцеванию, соеди</w:t>
      </w:r>
      <w:r>
        <w:rPr>
          <w:rStyle w:val="FontStyle23"/>
          <w:rFonts w:ascii="Times New Roman" w:hAnsi="Times New Roman" w:cs="Times New Roman"/>
          <w:sz w:val="24"/>
          <w:szCs w:val="24"/>
        </w:rPr>
        <w:softHyphen/>
        <w:t>нению и ответвлению проводов.</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Изготовление удлинителя. Использование пробника для по</w:t>
      </w:r>
      <w:r>
        <w:rPr>
          <w:rStyle w:val="FontStyle23"/>
          <w:rFonts w:ascii="Times New Roman" w:hAnsi="Times New Roman" w:cs="Times New Roman"/>
          <w:sz w:val="24"/>
          <w:szCs w:val="24"/>
        </w:rPr>
        <w:softHyphen/>
        <w:t>иска обрыва в простых электрических цепях.</w:t>
      </w:r>
    </w:p>
    <w:p w:rsidR="00A46B44" w:rsidRPr="002E2C8B" w:rsidRDefault="00A46B44" w:rsidP="00EA2CAD">
      <w:pPr>
        <w:pStyle w:val="Style7"/>
        <w:widowControl/>
        <w:spacing w:before="19" w:line="276" w:lineRule="auto"/>
        <w:ind w:left="284"/>
        <w:jc w:val="both"/>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Электротехнические устройства с элементами автоматики</w:t>
      </w:r>
    </w:p>
    <w:p w:rsidR="00A46B44" w:rsidRDefault="00A46B44" w:rsidP="00EA2CAD">
      <w:pPr>
        <w:pStyle w:val="Style5"/>
        <w:widowControl/>
        <w:spacing w:before="149"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Принципы работы и способы под</w:t>
      </w:r>
      <w:r>
        <w:rPr>
          <w:rStyle w:val="FontStyle23"/>
          <w:rFonts w:ascii="Times New Roman" w:hAnsi="Times New Roman" w:cs="Times New Roman"/>
          <w:sz w:val="24"/>
          <w:szCs w:val="24"/>
        </w:rPr>
        <w:softHyphen/>
        <w:t>ключения плавких и автоматических предохранителей. Схема квартирной электропроводки. Подключение бытовых приёмни</w:t>
      </w:r>
      <w:r>
        <w:rPr>
          <w:rStyle w:val="FontStyle23"/>
          <w:rFonts w:ascii="Times New Roman" w:hAnsi="Times New Roman" w:cs="Times New Roman"/>
          <w:sz w:val="24"/>
          <w:szCs w:val="24"/>
        </w:rPr>
        <w:softHyphen/>
        <w:t>ков электрической энергии.</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Работа счётчика электрической энергии. Способы определе</w:t>
      </w:r>
      <w:r>
        <w:rPr>
          <w:rStyle w:val="FontStyle23"/>
          <w:rFonts w:ascii="Times New Roman" w:hAnsi="Times New Roman" w:cs="Times New Roman"/>
          <w:sz w:val="24"/>
          <w:szCs w:val="24"/>
        </w:rPr>
        <w:softHyphen/>
        <w:t>ния расхода и стоимости электрической энергии. Возможность одновременного включения нескольких бытовых приборов в сеть с учётом их мощности. Пути экономии электрической энергии.</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3"/>
          <w:rFonts w:ascii="Times New Roman" w:hAnsi="Times New Roman" w:cs="Times New Roman"/>
          <w:sz w:val="24"/>
          <w:szCs w:val="24"/>
        </w:rPr>
        <w:t>Устройство и принцип работы бытового электрического утюга с элементами автоматики.</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w:t>
      </w:r>
      <w:r>
        <w:rPr>
          <w:rStyle w:val="FontStyle23"/>
          <w:rFonts w:ascii="Times New Roman" w:hAnsi="Times New Roman" w:cs="Times New Roman"/>
          <w:sz w:val="24"/>
          <w:szCs w:val="24"/>
        </w:rPr>
        <w:softHyphen/>
        <w:t>тажных работ.</w:t>
      </w:r>
    </w:p>
    <w:p w:rsidR="00A46B44" w:rsidRDefault="00A46B44" w:rsidP="00EA2CAD">
      <w:pPr>
        <w:pStyle w:val="Style5"/>
        <w:widowControl/>
        <w:spacing w:line="276" w:lineRule="auto"/>
        <w:ind w:left="284" w:firstLine="528"/>
        <w:rPr>
          <w:rStyle w:val="FontStyle23"/>
          <w:rFonts w:ascii="Times New Roman" w:hAnsi="Times New Roman" w:cs="Times New Roman"/>
          <w:sz w:val="24"/>
          <w:szCs w:val="24"/>
        </w:rPr>
      </w:pPr>
      <w:r>
        <w:rPr>
          <w:rStyle w:val="FontStyle23"/>
          <w:rFonts w:ascii="Times New Roman" w:hAnsi="Times New Roman" w:cs="Times New Roman"/>
          <w:sz w:val="24"/>
          <w:szCs w:val="24"/>
        </w:rPr>
        <w:t>Профессии, связанные с производством, эксплуатацией и обслуживанием электротехнических и электронных устройств.</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Изучение схем квартирной электропроводки. Определение рас</w:t>
      </w:r>
      <w:r>
        <w:rPr>
          <w:rStyle w:val="FontStyle23"/>
          <w:rFonts w:ascii="Times New Roman" w:hAnsi="Times New Roman" w:cs="Times New Roman"/>
          <w:sz w:val="24"/>
          <w:szCs w:val="24"/>
        </w:rPr>
        <w:softHyphen/>
        <w:t>хода и стоимости электроэнергии за месяц. Изучение устройства и принципа работы бытового электрического утюга с элемента</w:t>
      </w:r>
      <w:r>
        <w:rPr>
          <w:rStyle w:val="FontStyle23"/>
          <w:rFonts w:ascii="Times New Roman" w:hAnsi="Times New Roman" w:cs="Times New Roman"/>
          <w:sz w:val="24"/>
          <w:szCs w:val="24"/>
        </w:rPr>
        <w:softHyphen/>
        <w:t>ми автоматики.</w:t>
      </w:r>
    </w:p>
    <w:p w:rsidR="002E2C8B" w:rsidRPr="002E2C8B" w:rsidRDefault="002E2C8B" w:rsidP="00EA2CAD">
      <w:pPr>
        <w:pStyle w:val="Style5"/>
        <w:widowControl/>
        <w:spacing w:line="276" w:lineRule="auto"/>
        <w:ind w:left="284" w:firstLine="514"/>
        <w:rPr>
          <w:rStyle w:val="FontStyle22"/>
          <w:rFonts w:ascii="Times New Roman" w:hAnsi="Times New Roman" w:cs="Times New Roman"/>
          <w:b w:val="0"/>
          <w:bCs w:val="0"/>
          <w:sz w:val="24"/>
          <w:szCs w:val="24"/>
        </w:rPr>
      </w:pPr>
    </w:p>
    <w:p w:rsidR="00A46B44" w:rsidRPr="002E2C8B" w:rsidRDefault="00A46B44" w:rsidP="00EA2CAD">
      <w:pPr>
        <w:pStyle w:val="Style2"/>
        <w:widowControl/>
        <w:spacing w:before="134"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lastRenderedPageBreak/>
        <w:t>Раздел «Семейная экономика»</w:t>
      </w:r>
    </w:p>
    <w:p w:rsidR="00A46B44" w:rsidRPr="002E2C8B" w:rsidRDefault="00A46B44" w:rsidP="00EA2CAD">
      <w:pPr>
        <w:pStyle w:val="Style3"/>
        <w:widowControl/>
        <w:spacing w:before="86"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Бюджет семьи</w:t>
      </w:r>
    </w:p>
    <w:p w:rsidR="00A46B44" w:rsidRDefault="00A46B44" w:rsidP="00EA2CAD">
      <w:pPr>
        <w:pStyle w:val="af"/>
        <w:jc w:val="both"/>
        <w:rPr>
          <w:sz w:val="24"/>
          <w:szCs w:val="24"/>
        </w:rPr>
      </w:pPr>
      <w:r>
        <w:rPr>
          <w:rStyle w:val="FontStyle26"/>
          <w:rFonts w:ascii="Times New Roman" w:hAnsi="Times New Roman" w:cs="Times New Roman"/>
          <w:sz w:val="24"/>
          <w:szCs w:val="24"/>
        </w:rPr>
        <w:t>Теоретические сведения.</w:t>
      </w:r>
      <w:r>
        <w:rPr>
          <w:rStyle w:val="FontStyle23"/>
          <w:rFonts w:ascii="Times New Roman" w:hAnsi="Times New Roman" w:cs="Times New Roman"/>
          <w:sz w:val="24"/>
          <w:szCs w:val="24"/>
        </w:rPr>
        <w:t xml:space="preserve"> </w:t>
      </w:r>
      <w:r>
        <w:rPr>
          <w:rFonts w:ascii="Times New Roman" w:hAnsi="Times New Roman" w:cs="Times New Roman"/>
          <w:sz w:val="24"/>
          <w:szCs w:val="24"/>
        </w:rPr>
        <w:t>Источники семейных доходов и бюджет семьи. Способы выявления потребностей семьи. Минимальные и оптимальные потребности. Потребительская корзина одного человека и членов семьи.</w:t>
      </w:r>
    </w:p>
    <w:p w:rsidR="00A46B44" w:rsidRDefault="00A46B44" w:rsidP="00EA2CAD">
      <w:pPr>
        <w:pStyle w:val="af"/>
        <w:jc w:val="both"/>
        <w:rPr>
          <w:rFonts w:ascii="Times New Roman" w:hAnsi="Times New Roman" w:cs="Times New Roman"/>
          <w:sz w:val="24"/>
          <w:szCs w:val="24"/>
        </w:rPr>
      </w:pPr>
      <w:r>
        <w:rPr>
          <w:rFonts w:ascii="Times New Roman" w:hAnsi="Times New Roman" w:cs="Times New Roman"/>
          <w:sz w:val="24"/>
          <w:szCs w:val="24"/>
        </w:rPr>
        <w:t>Технология построения семейного бюджета. Доходы и расходы семьи. Рациональное планирование расходов на основе актуальных потребностей семьи.</w:t>
      </w:r>
    </w:p>
    <w:p w:rsidR="00A46B44" w:rsidRDefault="00A46B44" w:rsidP="00EA2CAD">
      <w:pPr>
        <w:pStyle w:val="af"/>
        <w:jc w:val="both"/>
        <w:rPr>
          <w:rFonts w:ascii="Times New Roman" w:hAnsi="Times New Roman" w:cs="Times New Roman"/>
          <w:sz w:val="24"/>
          <w:szCs w:val="24"/>
        </w:rPr>
      </w:pPr>
      <w:r>
        <w:rPr>
          <w:rFonts w:ascii="Times New Roman" w:hAnsi="Times New Roman" w:cs="Times New Roman"/>
          <w:sz w:val="24"/>
          <w:szCs w:val="24"/>
        </w:rPr>
        <w:t>Технология совершения покупок. Потребительские качества товаров и услуг. Правила поведения при совершении покупки. Способы защиты прав потребителей.</w:t>
      </w:r>
    </w:p>
    <w:p w:rsidR="00A46B44" w:rsidRDefault="00A46B44" w:rsidP="00EA2CAD">
      <w:pPr>
        <w:pStyle w:val="af"/>
        <w:jc w:val="both"/>
        <w:rPr>
          <w:rFonts w:ascii="Times New Roman" w:hAnsi="Times New Roman" w:cs="Times New Roman"/>
          <w:sz w:val="24"/>
          <w:szCs w:val="24"/>
        </w:rPr>
      </w:pPr>
      <w:r>
        <w:rPr>
          <w:rFonts w:ascii="Times New Roman" w:hAnsi="Times New Roman" w:cs="Times New Roman"/>
          <w:sz w:val="24"/>
          <w:szCs w:val="24"/>
        </w:rPr>
        <w:t>Технология ведения бизнеса.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w:t>
      </w:r>
    </w:p>
    <w:p w:rsidR="00A46B44" w:rsidRDefault="00A46B44" w:rsidP="00EA2CAD">
      <w:pPr>
        <w:pStyle w:val="Style5"/>
        <w:widowControl/>
        <w:spacing w:line="276" w:lineRule="auto"/>
        <w:ind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Практические работы. </w:t>
      </w:r>
      <w:r>
        <w:rPr>
          <w:rStyle w:val="FontStyle23"/>
          <w:rFonts w:ascii="Times New Roman" w:hAnsi="Times New Roman" w:cs="Times New Roman"/>
          <w:sz w:val="24"/>
          <w:szCs w:val="24"/>
        </w:rPr>
        <w:t>Оценка имеющихся и возможных источников доходов семьи. Анализ потребностей членов семьи. Планирование недельных, месячных и годовых расходов семьи с учётом её состава. Изучение цен на рынке товаров и услуг в целях минимизации расходов в бюджете семьи.</w:t>
      </w:r>
    </w:p>
    <w:p w:rsidR="00A46B44" w:rsidRDefault="00A46B44" w:rsidP="00EA2CAD">
      <w:pPr>
        <w:pStyle w:val="Style5"/>
        <w:widowControl/>
        <w:spacing w:line="276" w:lineRule="auto"/>
        <w:ind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Анализ качества и потребительских свойств товаров. Выбор способа совершения покупки. Изучение отдельных положений законодательства по правам потребителей.</w:t>
      </w:r>
    </w:p>
    <w:p w:rsidR="00A46B44" w:rsidRDefault="00A46B44" w:rsidP="00EA2CAD">
      <w:pPr>
        <w:pStyle w:val="Style5"/>
        <w:widowControl/>
        <w:spacing w:line="276" w:lineRule="auto"/>
        <w:ind w:firstLine="0"/>
        <w:rPr>
          <w:rStyle w:val="FontStyle23"/>
          <w:rFonts w:ascii="Times New Roman" w:hAnsi="Times New Roman" w:cs="Times New Roman"/>
          <w:sz w:val="24"/>
          <w:szCs w:val="24"/>
        </w:rPr>
      </w:pPr>
      <w:r>
        <w:rPr>
          <w:rStyle w:val="FontStyle23"/>
          <w:rFonts w:ascii="Times New Roman" w:hAnsi="Times New Roman" w:cs="Times New Roman"/>
          <w:sz w:val="24"/>
          <w:szCs w:val="24"/>
        </w:rPr>
        <w:t>Планирование возможной индивидуальной трудовой деятельности: обоснование объектов и услуг, примерная оценка доходности предприятия.</w:t>
      </w:r>
    </w:p>
    <w:p w:rsidR="00A46B44" w:rsidRPr="002E2C8B" w:rsidRDefault="00A46B44" w:rsidP="00EA2CAD">
      <w:pPr>
        <w:pStyle w:val="Style5"/>
        <w:widowControl/>
        <w:spacing w:line="276" w:lineRule="auto"/>
        <w:ind w:firstLine="0"/>
        <w:rPr>
          <w:rStyle w:val="FontStyle22"/>
          <w:rFonts w:ascii="Times New Roman" w:hAnsi="Times New Roman" w:cs="Times New Roman"/>
          <w:b w:val="0"/>
          <w:bCs w:val="0"/>
          <w:sz w:val="24"/>
          <w:szCs w:val="24"/>
        </w:rPr>
      </w:pPr>
      <w:r w:rsidRPr="002E2C8B">
        <w:rPr>
          <w:rStyle w:val="FontStyle22"/>
          <w:rFonts w:ascii="Times New Roman" w:hAnsi="Times New Roman" w:cs="Times New Roman"/>
          <w:sz w:val="24"/>
          <w:szCs w:val="24"/>
        </w:rPr>
        <w:t>Раздел «Современное производство и профессиональное самоопределение»</w:t>
      </w:r>
    </w:p>
    <w:p w:rsidR="00A46B44" w:rsidRPr="002E2C8B" w:rsidRDefault="00A46B44" w:rsidP="00EA2CAD">
      <w:pPr>
        <w:pStyle w:val="Style3"/>
        <w:widowControl/>
        <w:spacing w:before="86"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Сферы производства и разделение труда</w:t>
      </w:r>
    </w:p>
    <w:p w:rsidR="00A46B44" w:rsidRDefault="00A46B44" w:rsidP="00EA2CAD">
      <w:pPr>
        <w:pStyle w:val="Style5"/>
        <w:widowControl/>
        <w:spacing w:before="197"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Теоретические сведения. </w:t>
      </w:r>
      <w:r>
        <w:rPr>
          <w:rStyle w:val="FontStyle23"/>
          <w:rFonts w:ascii="Times New Roman" w:hAnsi="Times New Roman" w:cs="Times New Roman"/>
          <w:sz w:val="24"/>
          <w:szCs w:val="24"/>
        </w:rPr>
        <w:t>Сферы  и отрасли современного производства. Основные составляющие производства. Основные структурные подразделения производственного предприятия.                                                                                                                                      Влияние техники и  технологий на виды , содержание и уровень квалификации труда. Уровни квалификации и уровни образования. Факторы, влияющие на уровень оплаты труда.            Понятие о профессии, специальности, квалификации и компетенции работника.</w:t>
      </w:r>
    </w:p>
    <w:p w:rsidR="00A46B44" w:rsidRDefault="00A46B44" w:rsidP="00EA2CAD">
      <w:pPr>
        <w:pStyle w:val="Style5"/>
        <w:widowControl/>
        <w:spacing w:line="276" w:lineRule="auto"/>
        <w:ind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Ознакомление с деятельностью производственного предприятия.                                                                               Анализ структуры предприятия и профессионального разделения труда.</w:t>
      </w:r>
    </w:p>
    <w:p w:rsidR="00A46B44" w:rsidRPr="002E2C8B" w:rsidRDefault="00A46B44" w:rsidP="00EA2CAD">
      <w:pPr>
        <w:pStyle w:val="Style3"/>
        <w:widowControl/>
        <w:spacing w:before="86"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Профессиональное образование и профессиональная карьера</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Теоретические сведения.</w:t>
      </w:r>
      <w:r>
        <w:rPr>
          <w:rStyle w:val="FontStyle23"/>
          <w:rFonts w:ascii="Times New Roman" w:hAnsi="Times New Roman" w:cs="Times New Roman"/>
          <w:sz w:val="24"/>
          <w:szCs w:val="24"/>
        </w:rPr>
        <w:t xml:space="preserve"> Роль профессии в жизни человека. Виды массовых профессий сферы индустриального производства и сервиса в регионе. Региональный рынок труда и его конъюнктура. Специальность, производительность и оплата труда. Классификация профессий. Внутренний мир человека и профессиональное самоопределение. Профессиональные интересы, склонности и способности. Диагностика и самодиагностика профессиональной пригодности к выбранному виду профессиональной деятельности. Мотивы и  ценностные ориентации самоопределения.                                                          Источники получения информации о профессиях, путях и об уровнях профессионального образования. Профессиограмма  и психограмма профессии. Выбор по справочнику профессионального учебного заведения, характеристика условий </w:t>
      </w:r>
      <w:r>
        <w:rPr>
          <w:rStyle w:val="FontStyle23"/>
          <w:rFonts w:ascii="Times New Roman" w:hAnsi="Times New Roman" w:cs="Times New Roman"/>
          <w:sz w:val="24"/>
          <w:szCs w:val="24"/>
        </w:rPr>
        <w:lastRenderedPageBreak/>
        <w:t>поступления в него и обучения там.                                                                                                                         Возможности построения карьеры в профессиональной деятельности.                               Здоровье и выбор профессии.</w:t>
      </w:r>
    </w:p>
    <w:p w:rsidR="00A46B44" w:rsidRDefault="00A46B44" w:rsidP="00EA2CAD">
      <w:pPr>
        <w:pStyle w:val="Style5"/>
        <w:widowControl/>
        <w:spacing w:line="276" w:lineRule="auto"/>
        <w:ind w:left="284" w:firstLine="514"/>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Лабораторно-практические и практические работы. </w:t>
      </w:r>
      <w:r>
        <w:rPr>
          <w:rStyle w:val="FontStyle23"/>
          <w:rFonts w:ascii="Times New Roman" w:hAnsi="Times New Roman" w:cs="Times New Roman"/>
          <w:sz w:val="24"/>
          <w:szCs w:val="24"/>
        </w:rPr>
        <w:t>Ознакомление по Единому тарифно-квалификационному справочнику с массовыми профессиями. Ознакомление с профессиограммами массовых для региона профессий. Анализ предложений работодателей на региональном рынке труда.                                                                                Поиск информации в различных источниках, включая Интернет, о возможностях получения профессионального образования. Диагностика склонностей и качеств личности. Построение планов профессионального образования и трудоустройства. Составление плана физической подготовки к предполагаемой профессии.</w:t>
      </w:r>
    </w:p>
    <w:p w:rsidR="00A46B44" w:rsidRPr="002E2C8B" w:rsidRDefault="00A46B44" w:rsidP="00EA2CAD">
      <w:pPr>
        <w:pStyle w:val="Style2"/>
        <w:widowControl/>
        <w:spacing w:before="134" w:line="276" w:lineRule="auto"/>
        <w:ind w:left="284"/>
        <w:rPr>
          <w:rStyle w:val="FontStyle22"/>
          <w:rFonts w:ascii="Times New Roman" w:hAnsi="Times New Roman" w:cs="Times New Roman"/>
          <w:sz w:val="24"/>
          <w:szCs w:val="24"/>
        </w:rPr>
      </w:pPr>
      <w:r w:rsidRPr="002E2C8B">
        <w:rPr>
          <w:rStyle w:val="FontStyle22"/>
          <w:rFonts w:ascii="Times New Roman" w:hAnsi="Times New Roman" w:cs="Times New Roman"/>
          <w:sz w:val="24"/>
          <w:szCs w:val="24"/>
        </w:rPr>
        <w:t>Раздел «Технологии творческой и опытнической деятельности»</w:t>
      </w:r>
    </w:p>
    <w:p w:rsidR="00A46B44" w:rsidRPr="002E2C8B" w:rsidRDefault="00A46B44" w:rsidP="00EA2CAD">
      <w:pPr>
        <w:pStyle w:val="Style3"/>
        <w:widowControl/>
        <w:spacing w:before="86" w:line="276" w:lineRule="auto"/>
        <w:ind w:left="284"/>
        <w:rPr>
          <w:rStyle w:val="FontStyle25"/>
          <w:rFonts w:ascii="Times New Roman" w:hAnsi="Times New Roman" w:cs="Times New Roman"/>
          <w:sz w:val="24"/>
          <w:szCs w:val="24"/>
          <w:u w:val="single"/>
        </w:rPr>
      </w:pPr>
      <w:r w:rsidRPr="002E2C8B">
        <w:rPr>
          <w:rStyle w:val="FontStyle25"/>
          <w:rFonts w:ascii="Times New Roman" w:hAnsi="Times New Roman" w:cs="Times New Roman"/>
          <w:sz w:val="24"/>
          <w:szCs w:val="24"/>
          <w:u w:val="single"/>
        </w:rPr>
        <w:t>Тема. Исследовательская и созидательная деятельности</w:t>
      </w:r>
    </w:p>
    <w:p w:rsidR="00A46B44" w:rsidRDefault="00A46B44" w:rsidP="00EA2CAD">
      <w:pPr>
        <w:pStyle w:val="Style3"/>
        <w:widowControl/>
        <w:spacing w:before="86" w:line="276" w:lineRule="auto"/>
        <w:ind w:left="284"/>
        <w:rPr>
          <w:rStyle w:val="FontStyle23"/>
          <w:rFonts w:ascii="Times New Roman" w:hAnsi="Times New Roman" w:cs="Times New Roman"/>
          <w:sz w:val="24"/>
          <w:szCs w:val="24"/>
        </w:rPr>
      </w:pPr>
      <w:r>
        <w:rPr>
          <w:rStyle w:val="FontStyle26"/>
          <w:rFonts w:ascii="Times New Roman" w:hAnsi="Times New Roman" w:cs="Times New Roman"/>
          <w:sz w:val="24"/>
          <w:szCs w:val="24"/>
        </w:rPr>
        <w:t>Теоретические сведения.</w:t>
      </w:r>
      <w:r>
        <w:rPr>
          <w:rStyle w:val="FontStyle23"/>
          <w:rFonts w:ascii="Times New Roman" w:hAnsi="Times New Roman" w:cs="Times New Roman"/>
          <w:sz w:val="24"/>
          <w:szCs w:val="24"/>
        </w:rPr>
        <w:t xml:space="preserve"> Проектирование как сфера профессиональной деятельности. Последовательность проетирования.  Банк идей. Реализация проекта. Оценка проекта.</w:t>
      </w:r>
    </w:p>
    <w:p w:rsidR="00A46B44" w:rsidRDefault="00A46B44" w:rsidP="00EA2CAD">
      <w:pPr>
        <w:pStyle w:val="Style5"/>
        <w:widowControl/>
        <w:spacing w:line="276" w:lineRule="auto"/>
        <w:ind w:left="284" w:firstLine="0"/>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Практические работы. </w:t>
      </w:r>
      <w:r>
        <w:rPr>
          <w:rStyle w:val="FontStyle23"/>
          <w:rFonts w:ascii="Times New Roman" w:hAnsi="Times New Roman" w:cs="Times New Roman"/>
          <w:sz w:val="24"/>
          <w:szCs w:val="24"/>
        </w:rPr>
        <w:t>Обоснование темы творческого проекта. Поиск и изучение информации по проблеме, формирование базы данных.                                          Разработка нескольких вариантов решения проблемы, выбор лучшего варианта и подготовка необходимой документации с использованием ПК.                                                      Выполнение проекта и анализ результатов работы. Оформление пояснительной записки и проведение презентации.</w:t>
      </w:r>
    </w:p>
    <w:p w:rsidR="00A46B44" w:rsidRDefault="00A46B44" w:rsidP="00EA2CAD">
      <w:pPr>
        <w:pStyle w:val="Style5"/>
        <w:widowControl/>
        <w:spacing w:line="276" w:lineRule="auto"/>
        <w:ind w:left="284" w:firstLine="533"/>
        <w:rPr>
          <w:rStyle w:val="FontStyle23"/>
          <w:rFonts w:ascii="Times New Roman" w:hAnsi="Times New Roman" w:cs="Times New Roman"/>
          <w:sz w:val="24"/>
          <w:szCs w:val="24"/>
        </w:rPr>
      </w:pPr>
      <w:r>
        <w:rPr>
          <w:rStyle w:val="FontStyle26"/>
          <w:rFonts w:ascii="Times New Roman" w:hAnsi="Times New Roman" w:cs="Times New Roman"/>
          <w:sz w:val="24"/>
          <w:szCs w:val="24"/>
        </w:rPr>
        <w:t xml:space="preserve">Варианты творческих проектов: </w:t>
      </w:r>
      <w:r>
        <w:rPr>
          <w:rStyle w:val="FontStyle23"/>
          <w:rFonts w:ascii="Times New Roman" w:hAnsi="Times New Roman" w:cs="Times New Roman"/>
          <w:sz w:val="24"/>
          <w:szCs w:val="24"/>
        </w:rPr>
        <w:t>«Семейный бюджет», «Бизнес – план семейного предприятия», «Дом будущего», «Мой профессиональный выбор» и др.</w:t>
      </w:r>
    </w:p>
    <w:p w:rsidR="00A46B44" w:rsidRDefault="00A46B44" w:rsidP="00EA2CAD">
      <w:pPr>
        <w:spacing w:after="0" w:line="240" w:lineRule="auto"/>
        <w:ind w:left="284"/>
        <w:jc w:val="both"/>
        <w:rPr>
          <w:b/>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ind w:left="284"/>
        <w:jc w:val="both"/>
        <w:rPr>
          <w:rFonts w:ascii="Times New Roman" w:hAnsi="Times New Roman" w:cs="Times New Roman"/>
          <w:b/>
          <w:sz w:val="24"/>
          <w:szCs w:val="24"/>
        </w:rPr>
      </w:pPr>
    </w:p>
    <w:p w:rsidR="00A46B44" w:rsidRDefault="00A46B44" w:rsidP="00EA2CAD">
      <w:pPr>
        <w:spacing w:after="0" w:line="240" w:lineRule="auto"/>
        <w:jc w:val="both"/>
        <w:rPr>
          <w:rStyle w:val="FontStyle53"/>
          <w:rFonts w:ascii="Times New Roman" w:hAnsi="Times New Roman" w:cs="Times New Roman"/>
          <w:sz w:val="24"/>
          <w:szCs w:val="24"/>
        </w:rPr>
      </w:pPr>
    </w:p>
    <w:p w:rsidR="00A46B44" w:rsidRDefault="00A46B44" w:rsidP="00EA2CAD">
      <w:pPr>
        <w:spacing w:after="0" w:line="240" w:lineRule="auto"/>
        <w:ind w:left="644"/>
        <w:jc w:val="both"/>
        <w:rPr>
          <w:rStyle w:val="FontStyle53"/>
          <w:rFonts w:ascii="Times New Roman" w:hAnsi="Times New Roman" w:cs="Times New Roman"/>
          <w:sz w:val="24"/>
          <w:szCs w:val="24"/>
        </w:rPr>
      </w:pPr>
    </w:p>
    <w:p w:rsidR="00A46B44" w:rsidRDefault="00A46B44" w:rsidP="00EA2CAD">
      <w:pPr>
        <w:spacing w:after="0" w:line="240" w:lineRule="auto"/>
        <w:ind w:left="644"/>
        <w:jc w:val="both"/>
        <w:rPr>
          <w:rStyle w:val="FontStyle53"/>
          <w:rFonts w:ascii="Times New Roman" w:hAnsi="Times New Roman" w:cs="Times New Roman"/>
          <w:sz w:val="24"/>
          <w:szCs w:val="24"/>
        </w:rPr>
      </w:pPr>
    </w:p>
    <w:p w:rsidR="00A46B44" w:rsidRDefault="00A46B44" w:rsidP="00EA2CAD">
      <w:pPr>
        <w:spacing w:after="0" w:line="240" w:lineRule="auto"/>
        <w:ind w:left="644"/>
        <w:jc w:val="both"/>
      </w:pPr>
      <w:r>
        <w:rPr>
          <w:rStyle w:val="FontStyle53"/>
          <w:rFonts w:ascii="Times New Roman" w:hAnsi="Times New Roman" w:cs="Times New Roman"/>
          <w:sz w:val="24"/>
          <w:szCs w:val="24"/>
        </w:rPr>
        <w:lastRenderedPageBreak/>
        <w:t xml:space="preserve">3.ТЕМАТИЧЕСКОЕ ПЛАНИРОВАНИЕ </w:t>
      </w:r>
      <w:r>
        <w:rPr>
          <w:rFonts w:ascii="Times New Roman" w:hAnsi="Times New Roman" w:cs="Times New Roman"/>
          <w:b/>
          <w:sz w:val="24"/>
          <w:szCs w:val="24"/>
        </w:rPr>
        <w:t>УЧЕБНОГО ПРЕДМЕТА «ТЕХНОЛОГИЯ» с указанием часов, отводимых на освоение каждой темы.</w:t>
      </w:r>
    </w:p>
    <w:p w:rsidR="00A46B44" w:rsidRDefault="00A46B44" w:rsidP="00EA2CAD">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Направление «Технологии ведения дома»</w:t>
      </w:r>
    </w:p>
    <w:p w:rsidR="00C44781" w:rsidRDefault="00C44781" w:rsidP="00EA2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Новизной данной программы по направлению «Технологии ведения дома» является новый методический подход, направленный на здоровьесбережение школьников. Эта задача может быть реализована прежде всего на занятиях по кулинарии.В содержании данного курса сквозной линией проходит экологическое воспитание и эстетическое развитие учащихся при оформление различных изделий.При изучении всего курса у учащихся формируются устойчивые безопасные приемы труда.При изучении темы «Конструирование и моделирование» школьники учатся применять зрительные иллюзии в одежде.При изучении темы «Элементы машиноведения» учащиеся знакомятся с новыми техническими возможностями современных швейных, вышивальных и обметочных машин.Тема «Свойства текстильных материалов» знакомит учащихся с новыми разработками в текстильной промышленности: волокнами, тканями и неткаными материалами, обладающими принципиально новыми технологическими, эстетическими и гигиеническими свойствами.В раздел «Художественные ремесла» включены новые технологии росписи ткани, ранее не изучавшиеся в школе, региональные традиционные ремесла: лоскутное шитье, вязание крючком и спицами, вышивка.Часы раздела "Технологии творческой и опытничес</w:t>
      </w:r>
      <w:r w:rsidR="006E557E">
        <w:rPr>
          <w:rFonts w:ascii="Times New Roman" w:hAnsi="Times New Roman" w:cs="Times New Roman"/>
          <w:sz w:val="24"/>
          <w:szCs w:val="24"/>
        </w:rPr>
        <w:t>кой деятельности" в 5-8 классах</w:t>
      </w:r>
      <w:r>
        <w:rPr>
          <w:rFonts w:ascii="Times New Roman" w:hAnsi="Times New Roman" w:cs="Times New Roman"/>
          <w:sz w:val="24"/>
          <w:szCs w:val="24"/>
        </w:rPr>
        <w:t xml:space="preserve"> включены в каждый изучаемый раздел, т.к учащиеся</w:t>
      </w:r>
      <w:r w:rsidR="006E557E">
        <w:rPr>
          <w:rFonts w:ascii="Times New Roman" w:hAnsi="Times New Roman" w:cs="Times New Roman"/>
          <w:sz w:val="24"/>
          <w:szCs w:val="24"/>
        </w:rPr>
        <w:t xml:space="preserve"> выполняют по 4 творческих проекта в 5-7 классах и 3 – в 8 кл., что обусловлено тем, что в 8 классе отведено 35учебных часов.</w:t>
      </w:r>
    </w:p>
    <w:p w:rsidR="00C44781" w:rsidRPr="00B16026" w:rsidRDefault="00C44781" w:rsidP="00EA2CAD">
      <w:pPr>
        <w:tabs>
          <w:tab w:val="left" w:pos="2580"/>
        </w:tabs>
        <w:spacing w:after="0"/>
        <w:jc w:val="both"/>
        <w:rPr>
          <w:rStyle w:val="FontStyle53"/>
          <w:rFonts w:ascii="Times New Roman" w:hAnsi="Times New Roman" w:cs="Times New Roman"/>
          <w:bCs w:val="0"/>
          <w:color w:val="auto"/>
          <w:sz w:val="24"/>
          <w:szCs w:val="24"/>
        </w:rPr>
      </w:pPr>
      <w:r>
        <w:rPr>
          <w:rFonts w:ascii="Times New Roman" w:hAnsi="Times New Roman" w:cs="Times New Roman"/>
          <w:b/>
          <w:sz w:val="24"/>
          <w:szCs w:val="24"/>
        </w:rPr>
        <w:t>Учебно-тематический план</w:t>
      </w:r>
    </w:p>
    <w:tbl>
      <w:tblPr>
        <w:tblStyle w:val="af8"/>
        <w:tblW w:w="0" w:type="auto"/>
        <w:tblInd w:w="-601" w:type="dxa"/>
        <w:tblLook w:val="04A0"/>
      </w:tblPr>
      <w:tblGrid>
        <w:gridCol w:w="4395"/>
        <w:gridCol w:w="1559"/>
        <w:gridCol w:w="1134"/>
        <w:gridCol w:w="1134"/>
        <w:gridCol w:w="992"/>
        <w:gridCol w:w="958"/>
      </w:tblGrid>
      <w:tr w:rsidR="00C44781" w:rsidTr="00B16026">
        <w:tc>
          <w:tcPr>
            <w:tcW w:w="4395" w:type="dxa"/>
            <w:vMerge w:val="restart"/>
          </w:tcPr>
          <w:p w:rsidR="00C44781" w:rsidRPr="00B16026" w:rsidRDefault="00C44781" w:rsidP="00EA2CAD">
            <w:pPr>
              <w:jc w:val="both"/>
              <w:rPr>
                <w:rStyle w:val="FontStyle53"/>
                <w:rFonts w:ascii="Times New Roman" w:hAnsi="Times New Roman" w:cs="Times New Roman"/>
                <w:b w:val="0"/>
                <w:sz w:val="24"/>
                <w:szCs w:val="24"/>
              </w:rPr>
            </w:pPr>
            <w:r w:rsidRPr="00B16026">
              <w:rPr>
                <w:rFonts w:ascii="Times New Roman" w:eastAsia="Times New Roman" w:hAnsi="Times New Roman" w:cs="Times New Roman"/>
                <w:b/>
                <w:sz w:val="24"/>
                <w:szCs w:val="24"/>
              </w:rPr>
              <w:t>Разделы и темы</w:t>
            </w:r>
          </w:p>
        </w:tc>
        <w:tc>
          <w:tcPr>
            <w:tcW w:w="1559" w:type="dxa"/>
            <w:vMerge w:val="restart"/>
          </w:tcPr>
          <w:p w:rsidR="00C44781" w:rsidRPr="00B16026" w:rsidRDefault="00C44781" w:rsidP="00EA2CAD">
            <w:pPr>
              <w:jc w:val="both"/>
              <w:rPr>
                <w:rStyle w:val="FontStyle53"/>
                <w:rFonts w:ascii="Times New Roman" w:hAnsi="Times New Roman" w:cs="Times New Roman"/>
                <w:b w:val="0"/>
                <w:sz w:val="24"/>
                <w:szCs w:val="24"/>
              </w:rPr>
            </w:pPr>
            <w:r w:rsidRPr="00B16026">
              <w:rPr>
                <w:rFonts w:ascii="Times New Roman" w:eastAsia="Times New Roman" w:hAnsi="Times New Roman" w:cs="Times New Roman"/>
                <w:b/>
                <w:sz w:val="24"/>
                <w:szCs w:val="24"/>
              </w:rPr>
              <w:t>Кол.  час.           всего</w:t>
            </w:r>
          </w:p>
        </w:tc>
        <w:tc>
          <w:tcPr>
            <w:tcW w:w="4218" w:type="dxa"/>
            <w:gridSpan w:val="4"/>
          </w:tcPr>
          <w:p w:rsidR="00C44781" w:rsidRDefault="00C44781" w:rsidP="00EA2CAD">
            <w:pPr>
              <w:jc w:val="both"/>
              <w:rPr>
                <w:rStyle w:val="FontStyle53"/>
                <w:rFonts w:ascii="Times New Roman" w:hAnsi="Times New Roman" w:cs="Times New Roman"/>
                <w:sz w:val="24"/>
                <w:szCs w:val="24"/>
              </w:rPr>
            </w:pPr>
            <w:r>
              <w:rPr>
                <w:rStyle w:val="FontStyle53"/>
                <w:rFonts w:ascii="Times New Roman" w:hAnsi="Times New Roman" w:cs="Times New Roman"/>
                <w:sz w:val="24"/>
                <w:szCs w:val="24"/>
              </w:rPr>
              <w:t>Классы</w:t>
            </w:r>
          </w:p>
        </w:tc>
      </w:tr>
      <w:tr w:rsidR="00C44781" w:rsidTr="00B16026">
        <w:tc>
          <w:tcPr>
            <w:tcW w:w="4395" w:type="dxa"/>
            <w:vMerge/>
          </w:tcPr>
          <w:p w:rsidR="00C44781" w:rsidRDefault="00C44781" w:rsidP="00EA2CAD">
            <w:pPr>
              <w:jc w:val="both"/>
              <w:rPr>
                <w:rStyle w:val="FontStyle53"/>
                <w:rFonts w:ascii="Times New Roman" w:hAnsi="Times New Roman" w:cs="Times New Roman"/>
                <w:sz w:val="24"/>
                <w:szCs w:val="24"/>
              </w:rPr>
            </w:pPr>
          </w:p>
        </w:tc>
        <w:tc>
          <w:tcPr>
            <w:tcW w:w="1559" w:type="dxa"/>
            <w:vMerge/>
          </w:tcPr>
          <w:p w:rsidR="00C44781" w:rsidRDefault="00C44781" w:rsidP="00EA2CAD">
            <w:pPr>
              <w:jc w:val="both"/>
              <w:rPr>
                <w:rStyle w:val="FontStyle53"/>
                <w:rFonts w:ascii="Times New Roman" w:hAnsi="Times New Roman" w:cs="Times New Roman"/>
                <w:sz w:val="24"/>
                <w:szCs w:val="24"/>
              </w:rPr>
            </w:pPr>
          </w:p>
        </w:tc>
        <w:tc>
          <w:tcPr>
            <w:tcW w:w="1134" w:type="dxa"/>
          </w:tcPr>
          <w:p w:rsidR="00C44781" w:rsidRDefault="00C4478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5кл.</w:t>
            </w:r>
          </w:p>
        </w:tc>
        <w:tc>
          <w:tcPr>
            <w:tcW w:w="1134" w:type="dxa"/>
          </w:tcPr>
          <w:p w:rsidR="00C44781" w:rsidRDefault="00C4478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6кл.</w:t>
            </w:r>
          </w:p>
        </w:tc>
        <w:tc>
          <w:tcPr>
            <w:tcW w:w="992" w:type="dxa"/>
          </w:tcPr>
          <w:p w:rsidR="00C44781" w:rsidRDefault="00C4478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7кл.</w:t>
            </w:r>
          </w:p>
        </w:tc>
        <w:tc>
          <w:tcPr>
            <w:tcW w:w="958" w:type="dxa"/>
          </w:tcPr>
          <w:p w:rsidR="00C44781" w:rsidRDefault="00C4478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8кл.</w:t>
            </w: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Технологии домашнего хозяйства</w:t>
            </w:r>
          </w:p>
        </w:tc>
        <w:tc>
          <w:tcPr>
            <w:tcW w:w="1559" w:type="dxa"/>
          </w:tcPr>
          <w:p w:rsidR="00171AAB" w:rsidRDefault="00171AAB" w:rsidP="00EA2CAD">
            <w:pPr>
              <w:tabs>
                <w:tab w:val="left" w:pos="2580"/>
              </w:tabs>
              <w:snapToGrid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bCs/>
                <w:color w:val="191919"/>
                <w:sz w:val="24"/>
                <w:szCs w:val="24"/>
              </w:rPr>
              <w:t>1.</w:t>
            </w:r>
            <w:r>
              <w:rPr>
                <w:rFonts w:ascii="Times New Roman" w:eastAsia="Times New Roman" w:hAnsi="Times New Roman" w:cs="Times New Roman"/>
                <w:color w:val="191919"/>
                <w:sz w:val="24"/>
                <w:szCs w:val="24"/>
              </w:rPr>
              <w:t xml:space="preserve"> Интерьер кухни, столовой</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2.Интерьер жилого дома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pacing w:val="-2"/>
                <w:sz w:val="24"/>
                <w:szCs w:val="24"/>
              </w:rPr>
              <w:t>3.</w:t>
            </w:r>
            <w:r>
              <w:rPr>
                <w:rFonts w:ascii="Times New Roman" w:eastAsia="Times New Roman" w:hAnsi="Times New Roman" w:cs="Times New Roman"/>
                <w:color w:val="191919"/>
                <w:sz w:val="24"/>
                <w:szCs w:val="24"/>
              </w:rPr>
              <w:t>Комнатные растения в интерьере</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4.Освещение жилого помещения. Предметы искусства и коллекции в интерьере</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5.Гигиена жилища.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6. Экология жилища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7. Водоснабжение и канализация в доме</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Электротехника</w:t>
            </w:r>
          </w:p>
          <w:p w:rsidR="00171AAB" w:rsidRDefault="00171AAB" w:rsidP="00EA2CAD">
            <w:pPr>
              <w:shd w:val="clear" w:color="auto" w:fill="FFFFFF"/>
              <w:tabs>
                <w:tab w:val="left" w:pos="533"/>
              </w:tabs>
              <w:spacing w:line="230" w:lineRule="exact"/>
              <w:ind w:left="284"/>
              <w:jc w:val="both"/>
              <w:rPr>
                <w:rFonts w:ascii="Times New Roman" w:eastAsia="Times New Roman" w:hAnsi="Times New Roman" w:cs="Times New Roman"/>
                <w:color w:val="191919"/>
                <w:sz w:val="24"/>
                <w:szCs w:val="24"/>
              </w:rPr>
            </w:pPr>
          </w:p>
        </w:tc>
        <w:tc>
          <w:tcPr>
            <w:tcW w:w="1559" w:type="dxa"/>
          </w:tcPr>
          <w:p w:rsidR="00171AAB" w:rsidRDefault="00171AAB" w:rsidP="00EA2CAD">
            <w:pPr>
              <w:tabs>
                <w:tab w:val="left" w:pos="2580"/>
              </w:tabs>
              <w:snapToGrid w:val="0"/>
              <w:ind w:left="-6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91919"/>
                <w:sz w:val="24"/>
                <w:szCs w:val="24"/>
              </w:rPr>
              <w:t>1.</w:t>
            </w:r>
            <w:r>
              <w:rPr>
                <w:rFonts w:ascii="Times New Roman" w:eastAsia="Times New Roman" w:hAnsi="Times New Roman" w:cs="Times New Roman"/>
                <w:color w:val="000000"/>
                <w:sz w:val="24"/>
                <w:szCs w:val="24"/>
              </w:rPr>
              <w:t xml:space="preserve"> Бытовые электроприборы</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91919"/>
                <w:sz w:val="24"/>
                <w:szCs w:val="24"/>
              </w:rPr>
              <w:t>2.</w:t>
            </w:r>
            <w:r>
              <w:rPr>
                <w:rFonts w:ascii="Times New Roman" w:eastAsia="Times New Roman" w:hAnsi="Times New Roman" w:cs="Times New Roman"/>
                <w:color w:val="000000"/>
                <w:sz w:val="24"/>
                <w:szCs w:val="24"/>
              </w:rPr>
              <w:t xml:space="preserve"> Электромонтажные и сборочные технологии</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91919"/>
                <w:sz w:val="24"/>
                <w:szCs w:val="24"/>
              </w:rPr>
              <w:t>3.</w:t>
            </w:r>
            <w:r>
              <w:rPr>
                <w:rFonts w:ascii="Times New Roman" w:eastAsia="Times New Roman" w:hAnsi="Times New Roman" w:cs="Times New Roman"/>
                <w:color w:val="000000"/>
                <w:sz w:val="24"/>
                <w:szCs w:val="24"/>
              </w:rPr>
              <w:t>Электротехнические устройства с элементами автоматики</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Кулинария</w:t>
            </w:r>
          </w:p>
        </w:tc>
        <w:tc>
          <w:tcPr>
            <w:tcW w:w="1559" w:type="dxa"/>
          </w:tcPr>
          <w:p w:rsidR="00171AAB" w:rsidRDefault="00171AAB" w:rsidP="00EA2CAD">
            <w:pPr>
              <w:tabs>
                <w:tab w:val="left" w:pos="2580"/>
              </w:tabs>
              <w:snapToGrid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1.Санитария и гигиена на кухне</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Физиология питания</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Бутерброды и горя</w:t>
            </w:r>
            <w:r>
              <w:rPr>
                <w:rFonts w:ascii="Times New Roman" w:eastAsia="Times New Roman" w:hAnsi="Times New Roman" w:cs="Times New Roman"/>
                <w:color w:val="000000"/>
                <w:sz w:val="24"/>
                <w:szCs w:val="24"/>
              </w:rPr>
              <w:softHyphen/>
              <w:t>чие напитки</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Блюда   из круп, бобовых и мака</w:t>
            </w:r>
            <w:r>
              <w:rPr>
                <w:rFonts w:ascii="Times New Roman" w:eastAsia="Times New Roman" w:hAnsi="Times New Roman" w:cs="Times New Roman"/>
                <w:color w:val="000000"/>
                <w:sz w:val="24"/>
                <w:szCs w:val="24"/>
              </w:rPr>
              <w:softHyphen/>
              <w:t>ронных изделий</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Блюда   из овощей и фруктов</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Блюда   из яиц</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Приготовление завтрака. </w:t>
            </w:r>
            <w:r>
              <w:rPr>
                <w:rFonts w:ascii="Times New Roman" w:eastAsia="Times New Roman" w:hAnsi="Times New Roman" w:cs="Times New Roman"/>
                <w:color w:val="000000"/>
                <w:sz w:val="24"/>
                <w:szCs w:val="24"/>
              </w:rPr>
              <w:lastRenderedPageBreak/>
              <w:t>Сервировка стола к завтраку.</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 Блюда   из рыбы и нерыбных про</w:t>
            </w:r>
            <w:r>
              <w:rPr>
                <w:rFonts w:ascii="Times New Roman" w:eastAsia="Times New Roman" w:hAnsi="Times New Roman" w:cs="Times New Roman"/>
                <w:color w:val="000000"/>
                <w:sz w:val="24"/>
                <w:szCs w:val="24"/>
              </w:rPr>
              <w:softHyphen/>
              <w:t>дуктов моря</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Блюда   из мяса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Блюда   из птицы</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11.Заправочные супы</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Приготовление обеда. Сервировка стола к обеду.</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Блюда   из молока и кисломолоч</w:t>
            </w:r>
            <w:r>
              <w:rPr>
                <w:rFonts w:ascii="Times New Roman" w:eastAsia="Times New Roman" w:hAnsi="Times New Roman" w:cs="Times New Roman"/>
                <w:color w:val="000000"/>
                <w:sz w:val="24"/>
                <w:szCs w:val="24"/>
              </w:rPr>
              <w:softHyphen/>
              <w:t>ных продуктов</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Изделия из жидкого  теста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Виды теста и выпечки</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16.Сладости, десерты, напитки</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17.Сервировка сладкого стола. Праздничный этикет</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Создание изделий из текстильных материалов</w:t>
            </w:r>
          </w:p>
        </w:tc>
        <w:tc>
          <w:tcPr>
            <w:tcW w:w="1559" w:type="dxa"/>
          </w:tcPr>
          <w:p w:rsidR="00171AAB" w:rsidRDefault="00171AAB" w:rsidP="00EA2CAD">
            <w:pPr>
              <w:tabs>
                <w:tab w:val="left" w:pos="2580"/>
              </w:tabs>
              <w:snapToGrid w:val="0"/>
              <w:ind w:left="-6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Производство и свойства текстильных   материа</w:t>
            </w:r>
            <w:r>
              <w:rPr>
                <w:rFonts w:ascii="Times New Roman" w:eastAsia="Times New Roman" w:hAnsi="Times New Roman" w:cs="Times New Roman"/>
                <w:color w:val="000000"/>
                <w:sz w:val="24"/>
                <w:szCs w:val="24"/>
              </w:rPr>
              <w:softHyphen/>
              <w:t>лов</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sz w:val="24"/>
                <w:szCs w:val="24"/>
              </w:rPr>
            </w:pPr>
            <w:r>
              <w:rPr>
                <w:rFonts w:ascii="Times New Roman" w:eastAsia="Times New Roman" w:hAnsi="Times New Roman" w:cs="Times New Roman"/>
                <w:bCs/>
                <w:color w:val="191919"/>
                <w:sz w:val="24"/>
                <w:szCs w:val="24"/>
              </w:rPr>
              <w:t>2</w:t>
            </w:r>
            <w:r>
              <w:rPr>
                <w:rFonts w:ascii="Times New Roman" w:eastAsia="Times New Roman" w:hAnsi="Times New Roman" w:cs="Times New Roman"/>
                <w:b/>
                <w:bCs/>
                <w:color w:val="191919"/>
                <w:sz w:val="24"/>
                <w:szCs w:val="24"/>
              </w:rPr>
              <w:t>.</w:t>
            </w:r>
            <w:r>
              <w:rPr>
                <w:rFonts w:ascii="Times New Roman" w:eastAsia="Times New Roman" w:hAnsi="Times New Roman" w:cs="Times New Roman"/>
                <w:sz w:val="24"/>
                <w:szCs w:val="24"/>
              </w:rPr>
              <w:t xml:space="preserve"> Конструирование швейных изделий</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color w:val="000000"/>
                <w:sz w:val="24"/>
                <w:szCs w:val="24"/>
              </w:rPr>
              <w:t>Моделиро</w:t>
            </w:r>
            <w:r>
              <w:rPr>
                <w:rFonts w:ascii="Times New Roman" w:eastAsia="Times New Roman" w:hAnsi="Times New Roman" w:cs="Times New Roman"/>
                <w:color w:val="000000"/>
                <w:sz w:val="24"/>
                <w:szCs w:val="24"/>
              </w:rPr>
              <w:softHyphen/>
              <w:t>вание   швейных  изде</w:t>
            </w:r>
            <w:r>
              <w:rPr>
                <w:rFonts w:ascii="Times New Roman" w:eastAsia="Times New Roman" w:hAnsi="Times New Roman" w:cs="Times New Roman"/>
                <w:color w:val="000000"/>
                <w:sz w:val="24"/>
                <w:szCs w:val="24"/>
              </w:rPr>
              <w:softHyphen/>
              <w:t>лий</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4.Швейная машина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Технология изготовления швейных изделий</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Художественные ремёсла</w:t>
            </w:r>
          </w:p>
        </w:tc>
        <w:tc>
          <w:tcPr>
            <w:tcW w:w="1559" w:type="dxa"/>
          </w:tcPr>
          <w:p w:rsidR="00171AAB" w:rsidRDefault="00171AAB" w:rsidP="00EA2CAD">
            <w:pPr>
              <w:tabs>
                <w:tab w:val="left" w:pos="2580"/>
              </w:tabs>
              <w:snapToGrid w:val="0"/>
              <w:ind w:left="-6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1.Декоратив</w:t>
            </w:r>
            <w:r>
              <w:rPr>
                <w:rFonts w:ascii="Times New Roman" w:eastAsia="Times New Roman" w:hAnsi="Times New Roman" w:cs="Times New Roman"/>
                <w:color w:val="000000"/>
                <w:sz w:val="24"/>
                <w:szCs w:val="24"/>
              </w:rPr>
              <w:softHyphen/>
              <w:t>но-прикладное  искус</w:t>
            </w:r>
            <w:r>
              <w:rPr>
                <w:rFonts w:ascii="Times New Roman" w:eastAsia="Times New Roman" w:hAnsi="Times New Roman" w:cs="Times New Roman"/>
                <w:color w:val="000000"/>
                <w:sz w:val="24"/>
                <w:szCs w:val="24"/>
              </w:rPr>
              <w:softHyphen/>
              <w:t>ство</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Основы композиции и законы восприятия цвета при создании       предметов декоративно-приклад</w:t>
            </w:r>
            <w:r>
              <w:rPr>
                <w:rFonts w:ascii="Times New Roman" w:eastAsia="Times New Roman" w:hAnsi="Times New Roman" w:cs="Times New Roman"/>
                <w:color w:val="000000"/>
                <w:sz w:val="24"/>
                <w:szCs w:val="24"/>
              </w:rPr>
              <w:softHyphen/>
              <w:t>ного искусства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Лоскутное шитьё</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Вязание крючком</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Вязание на спицах</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Ручная роспись тканей</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Вышивание</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Семейная экономика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Бюджет семьи</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Современное производство и профессиональное самоопределение</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171AAB" w:rsidRDefault="00171AAB" w:rsidP="00EA2CAD">
            <w:pPr>
              <w:tabs>
                <w:tab w:val="left" w:pos="2580"/>
              </w:tabs>
              <w:ind w:left="284"/>
              <w:jc w:val="both"/>
              <w:rPr>
                <w:rFonts w:ascii="Times New Roman" w:eastAsia="Times New Roman" w:hAnsi="Times New Roman" w:cs="Times New Roman"/>
                <w:sz w:val="24"/>
                <w:szCs w:val="24"/>
              </w:rPr>
            </w:pPr>
          </w:p>
          <w:p w:rsidR="00171AAB" w:rsidRDefault="00171AAB" w:rsidP="00EA2CAD">
            <w:pPr>
              <w:tabs>
                <w:tab w:val="left" w:pos="2580"/>
              </w:tabs>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71AAB" w:rsidTr="00B16026">
        <w:tc>
          <w:tcPr>
            <w:tcW w:w="4395" w:type="dxa"/>
          </w:tcPr>
          <w:p w:rsidR="00171AAB" w:rsidRDefault="00171AAB" w:rsidP="00EA2CAD">
            <w:pPr>
              <w:shd w:val="clear" w:color="auto" w:fill="FFFFFF"/>
              <w:tabs>
                <w:tab w:val="left" w:pos="533"/>
              </w:tabs>
              <w:snapToGrid w:val="0"/>
              <w:spacing w:line="226" w:lineRule="exact"/>
              <w:ind w:left="284" w:right="120"/>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1.Сферы производства и разделение</w:t>
            </w:r>
            <w:r>
              <w:rPr>
                <w:rFonts w:ascii="Times New Roman" w:eastAsia="Times New Roman" w:hAnsi="Times New Roman" w:cs="Times New Roman"/>
                <w:color w:val="191919"/>
                <w:sz w:val="24"/>
                <w:szCs w:val="24"/>
              </w:rPr>
              <w:br/>
              <w:t>труда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71AAB" w:rsidTr="00B16026">
        <w:tc>
          <w:tcPr>
            <w:tcW w:w="4395" w:type="dxa"/>
          </w:tcPr>
          <w:p w:rsidR="00171AAB" w:rsidRDefault="00171AAB" w:rsidP="00EA2CAD">
            <w:pPr>
              <w:shd w:val="clear" w:color="auto" w:fill="FFFFFF"/>
              <w:tabs>
                <w:tab w:val="left" w:pos="533"/>
              </w:tabs>
              <w:snapToGrid w:val="0"/>
              <w:spacing w:line="226" w:lineRule="exact"/>
              <w:ind w:left="284" w:right="120"/>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2.Профессиональное образование</w:t>
            </w:r>
            <w:r>
              <w:rPr>
                <w:rFonts w:ascii="Times New Roman" w:eastAsia="Times New Roman" w:hAnsi="Times New Roman" w:cs="Times New Roman"/>
                <w:color w:val="191919"/>
                <w:sz w:val="24"/>
                <w:szCs w:val="24"/>
              </w:rPr>
              <w:br/>
              <w:t>и профессиональная карьера</w:t>
            </w:r>
          </w:p>
        </w:tc>
        <w:tc>
          <w:tcPr>
            <w:tcW w:w="1559"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71AAB" w:rsidTr="00B16026">
        <w:tc>
          <w:tcPr>
            <w:tcW w:w="4395" w:type="dxa"/>
          </w:tcPr>
          <w:p w:rsidR="00171AAB" w:rsidRDefault="00171AAB" w:rsidP="00EA2CAD">
            <w:pPr>
              <w:shd w:val="clear" w:color="auto" w:fill="FFFFFF"/>
              <w:snapToGrid w:val="0"/>
              <w:spacing w:line="226" w:lineRule="exact"/>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Технологии творческой</w:t>
            </w:r>
          </w:p>
          <w:p w:rsidR="00171AAB" w:rsidRDefault="00171AAB" w:rsidP="00EA2CAD">
            <w:pPr>
              <w:shd w:val="clear" w:color="auto" w:fill="FFFFFF"/>
              <w:spacing w:line="226" w:lineRule="exact"/>
              <w:ind w:left="284"/>
              <w:jc w:val="both"/>
              <w:rPr>
                <w:rFonts w:ascii="Times New Roman" w:eastAsia="Times New Roman" w:hAnsi="Times New Roman" w:cs="Times New Roman"/>
                <w:b/>
                <w:bCs/>
                <w:color w:val="191919"/>
                <w:spacing w:val="-2"/>
                <w:sz w:val="24"/>
                <w:szCs w:val="24"/>
              </w:rPr>
            </w:pPr>
            <w:r>
              <w:rPr>
                <w:rFonts w:ascii="Times New Roman" w:eastAsia="Times New Roman" w:hAnsi="Times New Roman" w:cs="Times New Roman"/>
                <w:b/>
                <w:bCs/>
                <w:color w:val="191919"/>
                <w:spacing w:val="-2"/>
                <w:sz w:val="24"/>
                <w:szCs w:val="24"/>
              </w:rPr>
              <w:t>и опытнической деятельности</w:t>
            </w:r>
          </w:p>
        </w:tc>
        <w:tc>
          <w:tcPr>
            <w:tcW w:w="1559" w:type="dxa"/>
          </w:tcPr>
          <w:p w:rsidR="00171AAB" w:rsidRDefault="00171AAB" w:rsidP="00EA2CAD">
            <w:pPr>
              <w:tabs>
                <w:tab w:val="left" w:pos="2580"/>
              </w:tabs>
              <w:snapToGrid w:val="0"/>
              <w:ind w:left="-65" w:right="-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71AAB" w:rsidTr="00B16026">
        <w:tc>
          <w:tcPr>
            <w:tcW w:w="4395" w:type="dxa"/>
          </w:tcPr>
          <w:p w:rsidR="00171AAB"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Исследовательская и созидательная деятельность</w:t>
            </w:r>
          </w:p>
        </w:tc>
        <w:tc>
          <w:tcPr>
            <w:tcW w:w="1559" w:type="dxa"/>
          </w:tcPr>
          <w:p w:rsidR="00171AAB" w:rsidRDefault="00171AAB" w:rsidP="00EA2CAD">
            <w:pPr>
              <w:tabs>
                <w:tab w:val="left" w:pos="2580"/>
              </w:tabs>
              <w:snapToGrid w:val="0"/>
              <w:ind w:left="-65" w:right="-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134"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92"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958" w:type="dxa"/>
          </w:tcPr>
          <w:p w:rsidR="00171AAB" w:rsidRDefault="00171AAB"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71AAB" w:rsidRPr="00B16026" w:rsidTr="00B16026">
        <w:tc>
          <w:tcPr>
            <w:tcW w:w="4395" w:type="dxa"/>
          </w:tcPr>
          <w:p w:rsidR="00171AAB" w:rsidRPr="00B16026" w:rsidRDefault="00171AAB" w:rsidP="00EA2CAD">
            <w:pPr>
              <w:shd w:val="clear" w:color="auto" w:fill="FFFFFF"/>
              <w:tabs>
                <w:tab w:val="left" w:pos="533"/>
              </w:tabs>
              <w:snapToGrid w:val="0"/>
              <w:spacing w:line="230" w:lineRule="exact"/>
              <w:ind w:left="284"/>
              <w:jc w:val="both"/>
              <w:rPr>
                <w:rFonts w:ascii="Times New Roman" w:eastAsia="Times New Roman" w:hAnsi="Times New Roman" w:cs="Times New Roman"/>
                <w:b/>
                <w:color w:val="191919"/>
                <w:sz w:val="24"/>
                <w:szCs w:val="24"/>
              </w:rPr>
            </w:pPr>
            <w:r w:rsidRPr="00B16026">
              <w:rPr>
                <w:rFonts w:ascii="Times New Roman" w:eastAsia="Times New Roman" w:hAnsi="Times New Roman" w:cs="Times New Roman"/>
                <w:b/>
                <w:color w:val="191919"/>
                <w:sz w:val="24"/>
                <w:szCs w:val="24"/>
              </w:rPr>
              <w:t>Всего</w:t>
            </w:r>
          </w:p>
        </w:tc>
        <w:tc>
          <w:tcPr>
            <w:tcW w:w="1559" w:type="dxa"/>
          </w:tcPr>
          <w:p w:rsidR="00171AAB" w:rsidRPr="00B16026" w:rsidRDefault="00171AAB" w:rsidP="00EA2CAD">
            <w:pPr>
              <w:tabs>
                <w:tab w:val="left" w:pos="2580"/>
              </w:tabs>
              <w:snapToGrid w:val="0"/>
              <w:ind w:left="-65" w:right="-134"/>
              <w:jc w:val="both"/>
              <w:rPr>
                <w:rFonts w:ascii="Times New Roman" w:eastAsia="Times New Roman" w:hAnsi="Times New Roman" w:cs="Times New Roman"/>
                <w:b/>
                <w:sz w:val="24"/>
                <w:szCs w:val="24"/>
              </w:rPr>
            </w:pPr>
            <w:r w:rsidRPr="00B16026">
              <w:rPr>
                <w:rFonts w:ascii="Times New Roman" w:eastAsia="Times New Roman" w:hAnsi="Times New Roman" w:cs="Times New Roman"/>
                <w:b/>
                <w:sz w:val="24"/>
                <w:szCs w:val="24"/>
              </w:rPr>
              <w:t>239</w:t>
            </w:r>
          </w:p>
        </w:tc>
        <w:tc>
          <w:tcPr>
            <w:tcW w:w="1134" w:type="dxa"/>
          </w:tcPr>
          <w:p w:rsidR="00171AAB" w:rsidRPr="00B16026" w:rsidRDefault="00171AAB" w:rsidP="00EA2CAD">
            <w:pPr>
              <w:tabs>
                <w:tab w:val="left" w:pos="2580"/>
              </w:tabs>
              <w:snapToGrid w:val="0"/>
              <w:ind w:left="284"/>
              <w:jc w:val="both"/>
              <w:rPr>
                <w:rFonts w:ascii="Times New Roman" w:eastAsia="Times New Roman" w:hAnsi="Times New Roman" w:cs="Times New Roman"/>
                <w:b/>
                <w:sz w:val="24"/>
                <w:szCs w:val="24"/>
              </w:rPr>
            </w:pPr>
            <w:r w:rsidRPr="00B16026">
              <w:rPr>
                <w:rFonts w:ascii="Times New Roman" w:eastAsia="Times New Roman" w:hAnsi="Times New Roman" w:cs="Times New Roman"/>
                <w:b/>
                <w:sz w:val="24"/>
                <w:szCs w:val="24"/>
              </w:rPr>
              <w:t>68</w:t>
            </w:r>
          </w:p>
        </w:tc>
        <w:tc>
          <w:tcPr>
            <w:tcW w:w="1134" w:type="dxa"/>
          </w:tcPr>
          <w:p w:rsidR="00171AAB" w:rsidRPr="00B16026" w:rsidRDefault="00171AAB" w:rsidP="00EA2CAD">
            <w:pPr>
              <w:tabs>
                <w:tab w:val="left" w:pos="2580"/>
              </w:tabs>
              <w:snapToGrid w:val="0"/>
              <w:ind w:left="284"/>
              <w:jc w:val="both"/>
              <w:rPr>
                <w:rFonts w:ascii="Times New Roman" w:eastAsia="Times New Roman" w:hAnsi="Times New Roman" w:cs="Times New Roman"/>
                <w:b/>
                <w:sz w:val="24"/>
                <w:szCs w:val="24"/>
              </w:rPr>
            </w:pPr>
            <w:r w:rsidRPr="00B16026">
              <w:rPr>
                <w:rFonts w:ascii="Times New Roman" w:eastAsia="Times New Roman" w:hAnsi="Times New Roman" w:cs="Times New Roman"/>
                <w:b/>
                <w:sz w:val="24"/>
                <w:szCs w:val="24"/>
              </w:rPr>
              <w:t>68</w:t>
            </w:r>
          </w:p>
        </w:tc>
        <w:tc>
          <w:tcPr>
            <w:tcW w:w="992" w:type="dxa"/>
          </w:tcPr>
          <w:p w:rsidR="00171AAB" w:rsidRPr="00B16026" w:rsidRDefault="00171AAB" w:rsidP="00EA2CAD">
            <w:pPr>
              <w:tabs>
                <w:tab w:val="left" w:pos="2580"/>
              </w:tabs>
              <w:snapToGrid w:val="0"/>
              <w:ind w:left="284"/>
              <w:jc w:val="both"/>
              <w:rPr>
                <w:rFonts w:ascii="Times New Roman" w:eastAsia="Times New Roman" w:hAnsi="Times New Roman" w:cs="Times New Roman"/>
                <w:b/>
                <w:sz w:val="24"/>
                <w:szCs w:val="24"/>
              </w:rPr>
            </w:pPr>
            <w:r w:rsidRPr="00B16026">
              <w:rPr>
                <w:rFonts w:ascii="Times New Roman" w:eastAsia="Times New Roman" w:hAnsi="Times New Roman" w:cs="Times New Roman"/>
                <w:b/>
                <w:sz w:val="24"/>
                <w:szCs w:val="24"/>
              </w:rPr>
              <w:t>68</w:t>
            </w:r>
          </w:p>
        </w:tc>
        <w:tc>
          <w:tcPr>
            <w:tcW w:w="958" w:type="dxa"/>
          </w:tcPr>
          <w:p w:rsidR="00171AAB" w:rsidRPr="00B16026" w:rsidRDefault="00171AAB" w:rsidP="00EA2CAD">
            <w:pPr>
              <w:tabs>
                <w:tab w:val="left" w:pos="2580"/>
              </w:tabs>
              <w:snapToGrid w:val="0"/>
              <w:ind w:left="284"/>
              <w:jc w:val="both"/>
              <w:rPr>
                <w:rFonts w:ascii="Times New Roman" w:eastAsia="Times New Roman" w:hAnsi="Times New Roman" w:cs="Times New Roman"/>
                <w:b/>
                <w:sz w:val="24"/>
                <w:szCs w:val="24"/>
              </w:rPr>
            </w:pPr>
            <w:r w:rsidRPr="00B16026">
              <w:rPr>
                <w:rFonts w:ascii="Times New Roman" w:eastAsia="Times New Roman" w:hAnsi="Times New Roman" w:cs="Times New Roman"/>
                <w:b/>
                <w:sz w:val="24"/>
                <w:szCs w:val="24"/>
              </w:rPr>
              <w:t>35</w:t>
            </w:r>
          </w:p>
        </w:tc>
      </w:tr>
    </w:tbl>
    <w:p w:rsidR="009D559C" w:rsidRDefault="009D559C" w:rsidP="00EA2CAD">
      <w:pPr>
        <w:spacing w:after="0" w:line="240" w:lineRule="auto"/>
        <w:jc w:val="both"/>
        <w:rPr>
          <w:rFonts w:ascii="Times New Roman" w:hAnsi="Times New Roman" w:cs="Times New Roman"/>
          <w:b/>
          <w:sz w:val="24"/>
          <w:szCs w:val="24"/>
        </w:rPr>
      </w:pPr>
    </w:p>
    <w:p w:rsidR="0045286D" w:rsidRDefault="0045286D"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В 2016-17 уч. году в 6 классе обучается по программе индивидуального обучения на дому </w:t>
      </w:r>
      <w:r w:rsidR="00403D3C">
        <w:rPr>
          <w:rFonts w:ascii="Times New Roman" w:hAnsi="Times New Roman" w:cs="Times New Roman"/>
          <w:sz w:val="24"/>
          <w:szCs w:val="24"/>
        </w:rPr>
        <w:t xml:space="preserve">(основной общеобразовательной программы основного общего образования) </w:t>
      </w:r>
      <w:r>
        <w:rPr>
          <w:rFonts w:ascii="Times New Roman" w:hAnsi="Times New Roman" w:cs="Times New Roman"/>
          <w:sz w:val="24"/>
          <w:szCs w:val="24"/>
        </w:rPr>
        <w:t>1 ученица в объёме 0,5ч. в нед</w:t>
      </w:r>
      <w:r w:rsidR="00D276B1">
        <w:rPr>
          <w:rFonts w:ascii="Times New Roman" w:hAnsi="Times New Roman" w:cs="Times New Roman"/>
          <w:sz w:val="24"/>
          <w:szCs w:val="24"/>
        </w:rPr>
        <w:t>елю, всего 34ч. в год.</w:t>
      </w:r>
      <w:r w:rsidR="00403D3C">
        <w:rPr>
          <w:rFonts w:ascii="Times New Roman" w:hAnsi="Times New Roman" w:cs="Times New Roman"/>
          <w:sz w:val="24"/>
          <w:szCs w:val="24"/>
        </w:rPr>
        <w:t xml:space="preserve"> </w:t>
      </w:r>
      <w:r w:rsidR="00D276B1">
        <w:rPr>
          <w:rFonts w:ascii="Times New Roman" w:hAnsi="Times New Roman" w:cs="Times New Roman"/>
          <w:sz w:val="24"/>
          <w:szCs w:val="24"/>
        </w:rPr>
        <w:t>Для неё составлен индивидуа</w:t>
      </w:r>
      <w:r>
        <w:rPr>
          <w:rFonts w:ascii="Times New Roman" w:hAnsi="Times New Roman" w:cs="Times New Roman"/>
          <w:sz w:val="24"/>
          <w:szCs w:val="24"/>
        </w:rPr>
        <w:t>льный план</w:t>
      </w:r>
      <w:r w:rsidR="00403D3C">
        <w:rPr>
          <w:rFonts w:ascii="Times New Roman" w:hAnsi="Times New Roman" w:cs="Times New Roman"/>
          <w:sz w:val="24"/>
          <w:szCs w:val="24"/>
        </w:rPr>
        <w:t xml:space="preserve"> с сохранением всех тем, но уменьшенным количеством времени на обучение:</w:t>
      </w:r>
    </w:p>
    <w:tbl>
      <w:tblPr>
        <w:tblStyle w:val="af8"/>
        <w:tblW w:w="10207" w:type="dxa"/>
        <w:tblInd w:w="-601" w:type="dxa"/>
        <w:tblLook w:val="04A0"/>
      </w:tblPr>
      <w:tblGrid>
        <w:gridCol w:w="8931"/>
        <w:gridCol w:w="1276"/>
      </w:tblGrid>
      <w:tr w:rsidR="00D276B1" w:rsidTr="00D276B1">
        <w:trPr>
          <w:gridAfter w:val="1"/>
          <w:wAfter w:w="1276" w:type="dxa"/>
          <w:trHeight w:val="276"/>
        </w:trPr>
        <w:tc>
          <w:tcPr>
            <w:tcW w:w="8931" w:type="dxa"/>
            <w:vMerge w:val="restart"/>
          </w:tcPr>
          <w:p w:rsidR="00D276B1" w:rsidRPr="00B16026" w:rsidRDefault="00D276B1" w:rsidP="00EA2CAD">
            <w:pPr>
              <w:jc w:val="both"/>
              <w:rPr>
                <w:rStyle w:val="FontStyle53"/>
                <w:rFonts w:ascii="Times New Roman" w:hAnsi="Times New Roman" w:cs="Times New Roman"/>
                <w:b w:val="0"/>
                <w:sz w:val="24"/>
                <w:szCs w:val="24"/>
              </w:rPr>
            </w:pPr>
            <w:r w:rsidRPr="00B16026">
              <w:rPr>
                <w:rFonts w:ascii="Times New Roman" w:eastAsia="Times New Roman" w:hAnsi="Times New Roman" w:cs="Times New Roman"/>
                <w:b/>
                <w:sz w:val="24"/>
                <w:szCs w:val="24"/>
              </w:rPr>
              <w:t>Разделы и темы</w:t>
            </w:r>
          </w:p>
        </w:tc>
      </w:tr>
      <w:tr w:rsidR="00D276B1" w:rsidTr="00D276B1">
        <w:tc>
          <w:tcPr>
            <w:tcW w:w="8931" w:type="dxa"/>
            <w:vMerge/>
          </w:tcPr>
          <w:p w:rsidR="00D276B1" w:rsidRDefault="00D276B1" w:rsidP="00EA2CAD">
            <w:pPr>
              <w:jc w:val="both"/>
              <w:rPr>
                <w:rStyle w:val="FontStyle53"/>
                <w:rFonts w:ascii="Times New Roman" w:hAnsi="Times New Roman" w:cs="Times New Roman"/>
                <w:sz w:val="24"/>
                <w:szCs w:val="24"/>
              </w:rPr>
            </w:pP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6кл.</w:t>
            </w: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Технологии домашнего хозяйства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0,75</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bCs/>
                <w:color w:val="191919"/>
                <w:sz w:val="24"/>
                <w:szCs w:val="24"/>
              </w:rPr>
              <w:t>1.</w:t>
            </w:r>
            <w:r>
              <w:rPr>
                <w:rFonts w:ascii="Times New Roman" w:eastAsia="Times New Roman" w:hAnsi="Times New Roman" w:cs="Times New Roman"/>
                <w:color w:val="191919"/>
                <w:sz w:val="24"/>
                <w:szCs w:val="24"/>
              </w:rPr>
              <w:t xml:space="preserve"> Интерьер кухни, столовой</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2.Интерьер жилого дома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pacing w:val="-2"/>
                <w:sz w:val="24"/>
                <w:szCs w:val="24"/>
              </w:rPr>
              <w:t>3.</w:t>
            </w:r>
            <w:r>
              <w:rPr>
                <w:rFonts w:ascii="Times New Roman" w:eastAsia="Times New Roman" w:hAnsi="Times New Roman" w:cs="Times New Roman"/>
                <w:color w:val="191919"/>
                <w:sz w:val="24"/>
                <w:szCs w:val="24"/>
              </w:rPr>
              <w:t>Комнатные растения в интерьере</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4.Освещение жилого помещения. Предметы искусства и коллекции в интерьере</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5.Гигиена жилища.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6. Экология жилища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7. Водоснабжение и канализация в доме</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Электротехника</w:t>
            </w:r>
          </w:p>
          <w:p w:rsidR="00D276B1" w:rsidRDefault="00D276B1" w:rsidP="00EA2CAD">
            <w:pPr>
              <w:shd w:val="clear" w:color="auto" w:fill="FFFFFF"/>
              <w:tabs>
                <w:tab w:val="left" w:pos="533"/>
              </w:tabs>
              <w:spacing w:line="230" w:lineRule="exact"/>
              <w:ind w:left="284"/>
              <w:jc w:val="both"/>
              <w:rPr>
                <w:rFonts w:ascii="Times New Roman" w:eastAsia="Times New Roman" w:hAnsi="Times New Roman" w:cs="Times New Roman"/>
                <w:color w:val="191919"/>
                <w:sz w:val="24"/>
                <w:szCs w:val="24"/>
              </w:rPr>
            </w:pP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b/>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91919"/>
                <w:sz w:val="24"/>
                <w:szCs w:val="24"/>
              </w:rPr>
              <w:t>1.</w:t>
            </w:r>
            <w:r>
              <w:rPr>
                <w:rFonts w:ascii="Times New Roman" w:eastAsia="Times New Roman" w:hAnsi="Times New Roman" w:cs="Times New Roman"/>
                <w:color w:val="000000"/>
                <w:sz w:val="24"/>
                <w:szCs w:val="24"/>
              </w:rPr>
              <w:t xml:space="preserve"> Бытовые электроприборы</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91919"/>
                <w:sz w:val="24"/>
                <w:szCs w:val="24"/>
              </w:rPr>
              <w:t>2.</w:t>
            </w:r>
            <w:r>
              <w:rPr>
                <w:rFonts w:ascii="Times New Roman" w:eastAsia="Times New Roman" w:hAnsi="Times New Roman" w:cs="Times New Roman"/>
                <w:color w:val="000000"/>
                <w:sz w:val="24"/>
                <w:szCs w:val="24"/>
              </w:rPr>
              <w:t xml:space="preserve"> Электромонтажные и сборочные технологии</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191919"/>
                <w:sz w:val="24"/>
                <w:szCs w:val="24"/>
              </w:rPr>
              <w:t>3.</w:t>
            </w:r>
            <w:r>
              <w:rPr>
                <w:rFonts w:ascii="Times New Roman" w:eastAsia="Times New Roman" w:hAnsi="Times New Roman" w:cs="Times New Roman"/>
                <w:color w:val="000000"/>
                <w:sz w:val="24"/>
                <w:szCs w:val="24"/>
              </w:rPr>
              <w:t>Электротехнические устройства с элементами автоматики</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Кулинария</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1.Санитария и гигиена на кухне</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Физиология питания</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Бутерброды и горя</w:t>
            </w:r>
            <w:r>
              <w:rPr>
                <w:rFonts w:ascii="Times New Roman" w:eastAsia="Times New Roman" w:hAnsi="Times New Roman" w:cs="Times New Roman"/>
                <w:color w:val="000000"/>
                <w:sz w:val="24"/>
                <w:szCs w:val="24"/>
              </w:rPr>
              <w:softHyphen/>
              <w:t>чие напитки</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Блюда   из круп, бобовых и мака</w:t>
            </w:r>
            <w:r>
              <w:rPr>
                <w:rFonts w:ascii="Times New Roman" w:eastAsia="Times New Roman" w:hAnsi="Times New Roman" w:cs="Times New Roman"/>
                <w:color w:val="000000"/>
                <w:sz w:val="24"/>
                <w:szCs w:val="24"/>
              </w:rPr>
              <w:softHyphen/>
              <w:t>ронных изделий</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Блюда   из овощей и фруктов</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Блюда   из яиц</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Приготовление завтрака. Сервировка стола к завтраку.</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Блюда   из рыбы и нерыбных про</w:t>
            </w:r>
            <w:r>
              <w:rPr>
                <w:rFonts w:ascii="Times New Roman" w:eastAsia="Times New Roman" w:hAnsi="Times New Roman" w:cs="Times New Roman"/>
                <w:color w:val="000000"/>
                <w:sz w:val="24"/>
                <w:szCs w:val="24"/>
              </w:rPr>
              <w:softHyphen/>
              <w:t>дуктов моря</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Блюда   из мяса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Блюда   из птицы</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11.Заправочные супы</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Приготовление обеда. Сервировка стола к обеду.</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Блюда   из молока и кисломолоч</w:t>
            </w:r>
            <w:r>
              <w:rPr>
                <w:rFonts w:ascii="Times New Roman" w:eastAsia="Times New Roman" w:hAnsi="Times New Roman" w:cs="Times New Roman"/>
                <w:color w:val="000000"/>
                <w:sz w:val="24"/>
                <w:szCs w:val="24"/>
              </w:rPr>
              <w:softHyphen/>
              <w:t>ных продуктов</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Изделия из жидкого  теста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Виды теста и выпечки</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16.Сладости, десерты, напитки</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tabs>
                <w:tab w:val="left" w:pos="2580"/>
              </w:tabs>
              <w:snapToGrid w:val="0"/>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17.Сервировка сладкого стола. Праздничный этикет</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Создание изделий из текстильных материалов</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Производство и свойства текстильных   материа</w:t>
            </w:r>
            <w:r>
              <w:rPr>
                <w:rFonts w:ascii="Times New Roman" w:eastAsia="Times New Roman" w:hAnsi="Times New Roman" w:cs="Times New Roman"/>
                <w:color w:val="000000"/>
                <w:sz w:val="24"/>
                <w:szCs w:val="24"/>
              </w:rPr>
              <w:softHyphen/>
              <w:t>лов</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sz w:val="24"/>
                <w:szCs w:val="24"/>
              </w:rPr>
            </w:pPr>
            <w:r>
              <w:rPr>
                <w:rFonts w:ascii="Times New Roman" w:eastAsia="Times New Roman" w:hAnsi="Times New Roman" w:cs="Times New Roman"/>
                <w:bCs/>
                <w:color w:val="191919"/>
                <w:sz w:val="24"/>
                <w:szCs w:val="24"/>
              </w:rPr>
              <w:t>2</w:t>
            </w:r>
            <w:r>
              <w:rPr>
                <w:rFonts w:ascii="Times New Roman" w:eastAsia="Times New Roman" w:hAnsi="Times New Roman" w:cs="Times New Roman"/>
                <w:b/>
                <w:bCs/>
                <w:color w:val="191919"/>
                <w:sz w:val="24"/>
                <w:szCs w:val="24"/>
              </w:rPr>
              <w:t>.</w:t>
            </w:r>
            <w:r>
              <w:rPr>
                <w:rFonts w:ascii="Times New Roman" w:eastAsia="Times New Roman" w:hAnsi="Times New Roman" w:cs="Times New Roman"/>
                <w:sz w:val="24"/>
                <w:szCs w:val="24"/>
              </w:rPr>
              <w:t xml:space="preserve"> Конструирование швейных изделий</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color w:val="000000"/>
                <w:sz w:val="24"/>
                <w:szCs w:val="24"/>
              </w:rPr>
              <w:t>Моделиро</w:t>
            </w:r>
            <w:r>
              <w:rPr>
                <w:rFonts w:ascii="Times New Roman" w:eastAsia="Times New Roman" w:hAnsi="Times New Roman" w:cs="Times New Roman"/>
                <w:color w:val="000000"/>
                <w:sz w:val="24"/>
                <w:szCs w:val="24"/>
              </w:rPr>
              <w:softHyphen/>
              <w:t>вание   швейных  изде</w:t>
            </w:r>
            <w:r>
              <w:rPr>
                <w:rFonts w:ascii="Times New Roman" w:eastAsia="Times New Roman" w:hAnsi="Times New Roman" w:cs="Times New Roman"/>
                <w:color w:val="000000"/>
                <w:sz w:val="24"/>
                <w:szCs w:val="24"/>
              </w:rPr>
              <w:softHyphen/>
              <w:t>лий</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4.Швейная машина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Технология изготовления швейных изделий</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Художественные ремёсла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1.Декоратив</w:t>
            </w:r>
            <w:r>
              <w:rPr>
                <w:rFonts w:ascii="Times New Roman" w:eastAsia="Times New Roman" w:hAnsi="Times New Roman" w:cs="Times New Roman"/>
                <w:color w:val="000000"/>
                <w:sz w:val="24"/>
                <w:szCs w:val="24"/>
              </w:rPr>
              <w:softHyphen/>
              <w:t>но-прикладное  искус</w:t>
            </w:r>
            <w:r>
              <w:rPr>
                <w:rFonts w:ascii="Times New Roman" w:eastAsia="Times New Roman" w:hAnsi="Times New Roman" w:cs="Times New Roman"/>
                <w:color w:val="000000"/>
                <w:sz w:val="24"/>
                <w:szCs w:val="24"/>
              </w:rPr>
              <w:softHyphen/>
              <w:t>ство</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Основы композиции и законы восприятия цвета при создании       предметов декоративно-приклад</w:t>
            </w:r>
            <w:r>
              <w:rPr>
                <w:rFonts w:ascii="Times New Roman" w:eastAsia="Times New Roman" w:hAnsi="Times New Roman" w:cs="Times New Roman"/>
                <w:color w:val="000000"/>
                <w:sz w:val="24"/>
                <w:szCs w:val="24"/>
              </w:rPr>
              <w:softHyphen/>
              <w:t>ного искусства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Лоскутное шитьё</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Вязание крючком</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 Вязание на спицах</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Ручная роспись тканей</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Вышивание</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Семейная экономика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b/>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Бюджет семьи</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Современное производство и профессиональное самоопределение</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26" w:lineRule="exact"/>
              <w:ind w:left="284" w:right="120"/>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1.Сферы производства и разделение</w:t>
            </w:r>
            <w:r>
              <w:rPr>
                <w:rFonts w:ascii="Times New Roman" w:eastAsia="Times New Roman" w:hAnsi="Times New Roman" w:cs="Times New Roman"/>
                <w:color w:val="191919"/>
                <w:sz w:val="24"/>
                <w:szCs w:val="24"/>
              </w:rPr>
              <w:br/>
              <w:t>труда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tabs>
                <w:tab w:val="left" w:pos="533"/>
              </w:tabs>
              <w:snapToGrid w:val="0"/>
              <w:spacing w:line="226" w:lineRule="exact"/>
              <w:ind w:left="284" w:right="120"/>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2.Профессиональное образование</w:t>
            </w:r>
            <w:r>
              <w:rPr>
                <w:rFonts w:ascii="Times New Roman" w:eastAsia="Times New Roman" w:hAnsi="Times New Roman" w:cs="Times New Roman"/>
                <w:color w:val="191919"/>
                <w:sz w:val="24"/>
                <w:szCs w:val="24"/>
              </w:rPr>
              <w:br/>
              <w:t>и профессиональная карьера</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p>
        </w:tc>
      </w:tr>
      <w:tr w:rsidR="00D276B1" w:rsidTr="00D276B1">
        <w:tc>
          <w:tcPr>
            <w:tcW w:w="8931" w:type="dxa"/>
          </w:tcPr>
          <w:p w:rsidR="00D276B1" w:rsidRDefault="00D276B1" w:rsidP="00EA2CAD">
            <w:pPr>
              <w:shd w:val="clear" w:color="auto" w:fill="FFFFFF"/>
              <w:snapToGrid w:val="0"/>
              <w:spacing w:line="226" w:lineRule="exact"/>
              <w:ind w:left="284"/>
              <w:jc w:val="both"/>
              <w:rPr>
                <w:rFonts w:ascii="Times New Roman" w:eastAsia="Times New Roman" w:hAnsi="Times New Roman" w:cs="Times New Roman"/>
                <w:b/>
                <w:bCs/>
                <w:color w:val="191919"/>
                <w:sz w:val="24"/>
                <w:szCs w:val="24"/>
              </w:rPr>
            </w:pPr>
            <w:r>
              <w:rPr>
                <w:rFonts w:ascii="Times New Roman" w:eastAsia="Times New Roman" w:hAnsi="Times New Roman" w:cs="Times New Roman"/>
                <w:b/>
                <w:bCs/>
                <w:color w:val="191919"/>
                <w:sz w:val="24"/>
                <w:szCs w:val="24"/>
              </w:rPr>
              <w:t>Технологии творческой</w:t>
            </w:r>
          </w:p>
          <w:p w:rsidR="00D276B1" w:rsidRDefault="00D276B1" w:rsidP="00EA2CAD">
            <w:pPr>
              <w:shd w:val="clear" w:color="auto" w:fill="FFFFFF"/>
              <w:spacing w:line="226" w:lineRule="exact"/>
              <w:ind w:left="284"/>
              <w:jc w:val="both"/>
              <w:rPr>
                <w:rFonts w:ascii="Times New Roman" w:eastAsia="Times New Roman" w:hAnsi="Times New Roman" w:cs="Times New Roman"/>
                <w:b/>
                <w:bCs/>
                <w:color w:val="191919"/>
                <w:spacing w:val="-2"/>
                <w:sz w:val="24"/>
                <w:szCs w:val="24"/>
              </w:rPr>
            </w:pPr>
            <w:r>
              <w:rPr>
                <w:rFonts w:ascii="Times New Roman" w:eastAsia="Times New Roman" w:hAnsi="Times New Roman" w:cs="Times New Roman"/>
                <w:b/>
                <w:bCs/>
                <w:color w:val="191919"/>
                <w:spacing w:val="-2"/>
                <w:sz w:val="24"/>
                <w:szCs w:val="24"/>
              </w:rPr>
              <w:t>и опытнической деятельности</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5,25</w:t>
            </w:r>
          </w:p>
        </w:tc>
      </w:tr>
      <w:tr w:rsidR="00D276B1" w:rsidTr="00D276B1">
        <w:tc>
          <w:tcPr>
            <w:tcW w:w="8931" w:type="dxa"/>
          </w:tcPr>
          <w:p w:rsidR="00D276B1"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color w:val="191919"/>
                <w:sz w:val="24"/>
                <w:szCs w:val="24"/>
              </w:rPr>
            </w:pPr>
            <w:r>
              <w:rPr>
                <w:rFonts w:ascii="Times New Roman" w:eastAsia="Times New Roman" w:hAnsi="Times New Roman" w:cs="Times New Roman"/>
                <w:color w:val="191919"/>
                <w:sz w:val="24"/>
                <w:szCs w:val="24"/>
              </w:rPr>
              <w:t>Исследовательская и созидательная деятельность</w:t>
            </w:r>
          </w:p>
        </w:tc>
        <w:tc>
          <w:tcPr>
            <w:tcW w:w="1276" w:type="dxa"/>
          </w:tcPr>
          <w:p w:rsidR="00D276B1" w:rsidRDefault="00D276B1" w:rsidP="00EA2CAD">
            <w:pPr>
              <w:tabs>
                <w:tab w:val="left" w:pos="2580"/>
              </w:tabs>
              <w:snapToGrid w:val="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5,25</w:t>
            </w:r>
          </w:p>
        </w:tc>
      </w:tr>
      <w:tr w:rsidR="00D276B1" w:rsidRPr="00B16026" w:rsidTr="00D276B1">
        <w:tc>
          <w:tcPr>
            <w:tcW w:w="8931" w:type="dxa"/>
          </w:tcPr>
          <w:p w:rsidR="00D276B1" w:rsidRPr="00B16026" w:rsidRDefault="00D276B1" w:rsidP="00EA2CAD">
            <w:pPr>
              <w:shd w:val="clear" w:color="auto" w:fill="FFFFFF"/>
              <w:tabs>
                <w:tab w:val="left" w:pos="533"/>
              </w:tabs>
              <w:snapToGrid w:val="0"/>
              <w:spacing w:line="230" w:lineRule="exact"/>
              <w:ind w:left="284"/>
              <w:jc w:val="both"/>
              <w:rPr>
                <w:rFonts w:ascii="Times New Roman" w:eastAsia="Times New Roman" w:hAnsi="Times New Roman" w:cs="Times New Roman"/>
                <w:b/>
                <w:color w:val="191919"/>
                <w:sz w:val="24"/>
                <w:szCs w:val="24"/>
              </w:rPr>
            </w:pPr>
            <w:r w:rsidRPr="00B16026">
              <w:rPr>
                <w:rFonts w:ascii="Times New Roman" w:eastAsia="Times New Roman" w:hAnsi="Times New Roman" w:cs="Times New Roman"/>
                <w:b/>
                <w:color w:val="191919"/>
                <w:sz w:val="24"/>
                <w:szCs w:val="24"/>
              </w:rPr>
              <w:t>Всего</w:t>
            </w:r>
          </w:p>
        </w:tc>
        <w:tc>
          <w:tcPr>
            <w:tcW w:w="1276" w:type="dxa"/>
          </w:tcPr>
          <w:p w:rsidR="00D276B1" w:rsidRPr="00B16026" w:rsidRDefault="00D276B1" w:rsidP="00EA2CAD">
            <w:pPr>
              <w:tabs>
                <w:tab w:val="left" w:pos="2580"/>
              </w:tabs>
              <w:snapToGrid w:val="0"/>
              <w:ind w:lef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r>
    </w:tbl>
    <w:p w:rsidR="00BA4E0E" w:rsidRDefault="00BA4E0E" w:rsidP="00B84A68">
      <w:pPr>
        <w:spacing w:after="0" w:line="240" w:lineRule="auto"/>
        <w:jc w:val="both"/>
        <w:rPr>
          <w:rFonts w:ascii="Times New Roman" w:hAnsi="Times New Roman" w:cs="Times New Roman"/>
          <w:sz w:val="24"/>
          <w:szCs w:val="24"/>
        </w:rPr>
      </w:pPr>
    </w:p>
    <w:p w:rsidR="00403D3C" w:rsidRDefault="00403D3C" w:rsidP="00B84A68">
      <w:pPr>
        <w:spacing w:after="0" w:line="240" w:lineRule="auto"/>
        <w:jc w:val="both"/>
        <w:rPr>
          <w:rFonts w:ascii="Times New Roman" w:hAnsi="Times New Roman" w:cs="Times New Roman"/>
          <w:sz w:val="24"/>
          <w:szCs w:val="24"/>
        </w:rPr>
      </w:pPr>
    </w:p>
    <w:p w:rsidR="00B56DDA" w:rsidRPr="00B56DDA" w:rsidRDefault="00B56DDA"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В 2016-17 уч. году в 5,</w:t>
      </w:r>
      <w:r w:rsidR="003E2DDD">
        <w:rPr>
          <w:rFonts w:ascii="Times New Roman" w:hAnsi="Times New Roman" w:cs="Times New Roman"/>
          <w:sz w:val="24"/>
          <w:szCs w:val="24"/>
        </w:rPr>
        <w:t>6 классах</w:t>
      </w:r>
      <w:r>
        <w:rPr>
          <w:rFonts w:ascii="Times New Roman" w:hAnsi="Times New Roman" w:cs="Times New Roman"/>
          <w:sz w:val="24"/>
          <w:szCs w:val="24"/>
        </w:rPr>
        <w:t xml:space="preserve"> обучаются по программе коррекционного  обучения основного общего образования 2 девочки: Велюха И.(</w:t>
      </w:r>
      <w:r w:rsidRPr="00B56DDA">
        <w:rPr>
          <w:rFonts w:ascii="Times New Roman" w:hAnsi="Times New Roman"/>
          <w:sz w:val="24"/>
          <w:szCs w:val="24"/>
        </w:rPr>
        <w:t xml:space="preserve"> </w:t>
      </w:r>
      <w:r>
        <w:rPr>
          <w:rFonts w:ascii="Times New Roman" w:hAnsi="Times New Roman"/>
          <w:sz w:val="24"/>
          <w:szCs w:val="24"/>
          <w:lang w:val="en-US"/>
        </w:rPr>
        <w:t>VII</w:t>
      </w:r>
      <w:r w:rsidRPr="00AA7772">
        <w:rPr>
          <w:rFonts w:ascii="Times New Roman" w:hAnsi="Times New Roman"/>
          <w:sz w:val="24"/>
          <w:szCs w:val="24"/>
        </w:rPr>
        <w:t xml:space="preserve"> </w:t>
      </w:r>
      <w:r>
        <w:rPr>
          <w:rFonts w:ascii="Times New Roman" w:hAnsi="Times New Roman"/>
          <w:sz w:val="24"/>
          <w:szCs w:val="24"/>
        </w:rPr>
        <w:t>вид</w:t>
      </w:r>
      <w:r>
        <w:rPr>
          <w:rFonts w:ascii="Times New Roman" w:hAnsi="Times New Roman" w:cs="Times New Roman"/>
          <w:sz w:val="24"/>
          <w:szCs w:val="24"/>
        </w:rPr>
        <w:t>)-5кл. и Туля А.-6кл. (</w:t>
      </w:r>
      <w:r>
        <w:rPr>
          <w:rFonts w:ascii="Times New Roman" w:hAnsi="Times New Roman"/>
          <w:sz w:val="24"/>
          <w:szCs w:val="24"/>
          <w:lang w:val="en-US"/>
        </w:rPr>
        <w:t>VII</w:t>
      </w:r>
      <w:r w:rsidRPr="00AA7772">
        <w:rPr>
          <w:rFonts w:ascii="Times New Roman" w:hAnsi="Times New Roman"/>
          <w:sz w:val="24"/>
          <w:szCs w:val="24"/>
        </w:rPr>
        <w:t xml:space="preserve"> </w:t>
      </w:r>
      <w:r>
        <w:rPr>
          <w:rFonts w:ascii="Times New Roman" w:hAnsi="Times New Roman"/>
          <w:sz w:val="24"/>
          <w:szCs w:val="24"/>
        </w:rPr>
        <w:t>вид</w:t>
      </w:r>
      <w:r>
        <w:rPr>
          <w:rFonts w:ascii="Times New Roman" w:hAnsi="Times New Roman" w:cs="Times New Roman"/>
          <w:sz w:val="24"/>
          <w:szCs w:val="24"/>
        </w:rPr>
        <w:t>).</w:t>
      </w:r>
    </w:p>
    <w:p w:rsidR="00B56DDA" w:rsidRPr="00B56DDA" w:rsidRDefault="00B56DDA" w:rsidP="00EA2CAD">
      <w:pPr>
        <w:pStyle w:val="2"/>
        <w:spacing w:before="0" w:line="360" w:lineRule="auto"/>
        <w:ind w:firstLine="426"/>
        <w:jc w:val="both"/>
        <w:rPr>
          <w:rFonts w:ascii="Times New Roman" w:hAnsi="Times New Roman"/>
          <w:b w:val="0"/>
          <w:i/>
          <w:color w:val="auto"/>
          <w:sz w:val="24"/>
          <w:szCs w:val="24"/>
        </w:rPr>
      </w:pPr>
      <w:r w:rsidRPr="00B56DDA">
        <w:rPr>
          <w:rFonts w:ascii="Times New Roman" w:hAnsi="Times New Roman"/>
          <w:b w:val="0"/>
          <w:color w:val="auto"/>
          <w:sz w:val="24"/>
          <w:szCs w:val="24"/>
        </w:rPr>
        <w:t xml:space="preserve">В результате изучения предмета «технология» ученики, находящиеся в общем классе имея </w:t>
      </w:r>
      <w:r w:rsidRPr="00B56DDA">
        <w:rPr>
          <w:rFonts w:ascii="Times New Roman" w:hAnsi="Times New Roman"/>
          <w:b w:val="0"/>
          <w:color w:val="auto"/>
          <w:sz w:val="24"/>
          <w:szCs w:val="24"/>
          <w:lang w:val="en-US"/>
        </w:rPr>
        <w:t>VII</w:t>
      </w:r>
      <w:r w:rsidRPr="00B56DDA">
        <w:rPr>
          <w:rFonts w:ascii="Times New Roman" w:hAnsi="Times New Roman"/>
          <w:b w:val="0"/>
          <w:color w:val="auto"/>
          <w:sz w:val="24"/>
          <w:szCs w:val="24"/>
        </w:rPr>
        <w:t xml:space="preserve"> вид должны сформировать ряд перечня знаний и умений согласно программе определенного класса.</w:t>
      </w:r>
    </w:p>
    <w:p w:rsidR="00B56DDA" w:rsidRDefault="00B56DDA" w:rsidP="00EA2CAD">
      <w:pPr>
        <w:spacing w:after="0" w:line="360" w:lineRule="auto"/>
        <w:ind w:firstLine="425"/>
        <w:jc w:val="both"/>
        <w:rPr>
          <w:rFonts w:ascii="Times New Roman" w:hAnsi="Times New Roman"/>
          <w:sz w:val="24"/>
          <w:szCs w:val="24"/>
        </w:rPr>
      </w:pPr>
      <w:r>
        <w:rPr>
          <w:rFonts w:ascii="Times New Roman" w:hAnsi="Times New Roman"/>
          <w:sz w:val="24"/>
          <w:szCs w:val="24"/>
        </w:rPr>
        <w:t xml:space="preserve">Учащимся </w:t>
      </w:r>
      <w:r>
        <w:rPr>
          <w:rFonts w:ascii="Times New Roman" w:hAnsi="Times New Roman"/>
          <w:sz w:val="24"/>
          <w:szCs w:val="24"/>
          <w:lang w:val="en-US"/>
        </w:rPr>
        <w:t>VII</w:t>
      </w:r>
      <w:r w:rsidRPr="00AA7772">
        <w:rPr>
          <w:rFonts w:ascii="Times New Roman" w:hAnsi="Times New Roman"/>
          <w:sz w:val="24"/>
          <w:szCs w:val="24"/>
        </w:rPr>
        <w:t xml:space="preserve"> </w:t>
      </w:r>
      <w:r>
        <w:rPr>
          <w:rFonts w:ascii="Times New Roman" w:hAnsi="Times New Roman"/>
          <w:sz w:val="24"/>
          <w:szCs w:val="24"/>
        </w:rPr>
        <w:t>вида  разрешается на уроке пользоваться изготавливать изделие по шаблону, готовить блюдо по готовым технологическим картам на кулинарии, с помощью учителя производить операции на швейной машине. Делать проектную работу по шаблону. Чертить чертеж опираясь на образец. Писать облегченные самостоятельные и контрольные работы.</w:t>
      </w:r>
    </w:p>
    <w:p w:rsidR="00BA4E0E" w:rsidRDefault="00BA4E0E" w:rsidP="00EA2CAD">
      <w:pPr>
        <w:spacing w:after="0" w:line="360" w:lineRule="auto"/>
        <w:ind w:firstLine="425"/>
        <w:jc w:val="both"/>
        <w:rPr>
          <w:rFonts w:ascii="Times New Roman" w:hAnsi="Times New Roman"/>
          <w:sz w:val="24"/>
          <w:szCs w:val="24"/>
        </w:rPr>
      </w:pPr>
      <w:r>
        <w:rPr>
          <w:rFonts w:ascii="Times New Roman" w:hAnsi="Times New Roman"/>
          <w:sz w:val="24"/>
          <w:szCs w:val="24"/>
        </w:rPr>
        <w:t>Для занятий во внеурочное время учащимся 5-6кл. предлагается кружковая работа по технологии: «Умелые ручки»- в 5 классе и «Кулинария»- в 6 классе.</w:t>
      </w:r>
    </w:p>
    <w:p w:rsidR="00BA4E0E" w:rsidRPr="00C03F84" w:rsidRDefault="00BA4E0E" w:rsidP="00EA2CAD">
      <w:pPr>
        <w:spacing w:after="0" w:line="360" w:lineRule="auto"/>
        <w:ind w:firstLine="425"/>
        <w:jc w:val="both"/>
        <w:rPr>
          <w:rFonts w:ascii="Times New Roman" w:hAnsi="Times New Roman" w:cs="Times New Roman"/>
          <w:color w:val="000000"/>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BD564E" w:rsidRDefault="00BD564E" w:rsidP="00EA2CAD">
      <w:pPr>
        <w:spacing w:after="0" w:line="240" w:lineRule="auto"/>
        <w:ind w:left="284"/>
        <w:jc w:val="both"/>
        <w:rPr>
          <w:rFonts w:ascii="Times New Roman" w:hAnsi="Times New Roman" w:cs="Times New Roman"/>
          <w:sz w:val="24"/>
          <w:szCs w:val="24"/>
        </w:rPr>
      </w:pPr>
    </w:p>
    <w:p w:rsidR="00BD564E" w:rsidRDefault="00BD564E" w:rsidP="00EA2CAD">
      <w:pPr>
        <w:spacing w:after="0" w:line="240" w:lineRule="auto"/>
        <w:ind w:left="284"/>
        <w:jc w:val="both"/>
        <w:rPr>
          <w:rFonts w:ascii="Times New Roman" w:hAnsi="Times New Roman" w:cs="Times New Roman"/>
          <w:sz w:val="24"/>
          <w:szCs w:val="24"/>
        </w:rPr>
      </w:pPr>
    </w:p>
    <w:p w:rsidR="00BD564E" w:rsidRDefault="00BD564E" w:rsidP="00B84A68">
      <w:pPr>
        <w:spacing w:after="0" w:line="240" w:lineRule="auto"/>
        <w:jc w:val="both"/>
        <w:rPr>
          <w:rFonts w:ascii="Times New Roman" w:hAnsi="Times New Roman" w:cs="Times New Roman"/>
          <w:sz w:val="24"/>
          <w:szCs w:val="24"/>
        </w:rPr>
      </w:pPr>
    </w:p>
    <w:p w:rsidR="00403D3C" w:rsidRDefault="00403D3C" w:rsidP="00EA2CAD">
      <w:pPr>
        <w:spacing w:after="0" w:line="240" w:lineRule="auto"/>
        <w:ind w:left="284"/>
        <w:jc w:val="both"/>
        <w:rPr>
          <w:rFonts w:ascii="Times New Roman" w:hAnsi="Times New Roman" w:cs="Times New Roman"/>
          <w:sz w:val="24"/>
          <w:szCs w:val="24"/>
        </w:rPr>
      </w:pPr>
    </w:p>
    <w:p w:rsidR="00BD564E" w:rsidRPr="00BD564E" w:rsidRDefault="00BD564E" w:rsidP="00BD564E">
      <w:pPr>
        <w:pStyle w:val="2"/>
        <w:jc w:val="center"/>
        <w:rPr>
          <w:color w:val="auto"/>
        </w:rPr>
      </w:pPr>
      <w:r w:rsidRPr="00BD564E">
        <w:rPr>
          <w:color w:val="auto"/>
        </w:rPr>
        <w:lastRenderedPageBreak/>
        <w:t>Содержание НРК в учебном процессе</w:t>
      </w:r>
    </w:p>
    <w:tbl>
      <w:tblPr>
        <w:tblW w:w="46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8"/>
        <w:gridCol w:w="1213"/>
        <w:gridCol w:w="6909"/>
      </w:tblGrid>
      <w:tr w:rsidR="00BD564E" w:rsidRPr="00341B27" w:rsidTr="006F7065">
        <w:tc>
          <w:tcPr>
            <w:tcW w:w="463" w:type="pct"/>
          </w:tcPr>
          <w:p w:rsidR="00BD564E" w:rsidRPr="00341B27" w:rsidRDefault="00BD564E" w:rsidP="006F7065">
            <w:pPr>
              <w:pStyle w:val="af"/>
              <w:jc w:val="center"/>
              <w:rPr>
                <w:rFonts w:ascii="Times New Roman" w:hAnsi="Times New Roman"/>
                <w:b/>
                <w:sz w:val="24"/>
                <w:szCs w:val="24"/>
              </w:rPr>
            </w:pPr>
            <w:r w:rsidRPr="00341B27">
              <w:rPr>
                <w:rFonts w:ascii="Times New Roman" w:hAnsi="Times New Roman"/>
                <w:b/>
                <w:sz w:val="24"/>
                <w:szCs w:val="24"/>
              </w:rPr>
              <w:t>№ урока</w:t>
            </w:r>
          </w:p>
        </w:tc>
        <w:tc>
          <w:tcPr>
            <w:tcW w:w="681" w:type="pct"/>
          </w:tcPr>
          <w:p w:rsidR="00BD564E" w:rsidRPr="00341B27" w:rsidRDefault="00BD564E" w:rsidP="006F7065">
            <w:pPr>
              <w:pStyle w:val="af"/>
              <w:jc w:val="center"/>
              <w:rPr>
                <w:rFonts w:ascii="Times New Roman" w:hAnsi="Times New Roman"/>
                <w:b/>
                <w:sz w:val="24"/>
                <w:szCs w:val="24"/>
              </w:rPr>
            </w:pPr>
            <w:r w:rsidRPr="00341B27">
              <w:rPr>
                <w:rFonts w:ascii="Times New Roman" w:hAnsi="Times New Roman"/>
                <w:b/>
                <w:sz w:val="24"/>
                <w:szCs w:val="24"/>
              </w:rPr>
              <w:t>Класс</w:t>
            </w:r>
          </w:p>
        </w:tc>
        <w:tc>
          <w:tcPr>
            <w:tcW w:w="3856" w:type="pct"/>
          </w:tcPr>
          <w:p w:rsidR="00BD564E" w:rsidRPr="00341B27" w:rsidRDefault="00BD564E" w:rsidP="006F7065">
            <w:pPr>
              <w:pStyle w:val="af"/>
              <w:jc w:val="center"/>
              <w:rPr>
                <w:rFonts w:ascii="Times New Roman" w:hAnsi="Times New Roman"/>
                <w:b/>
                <w:sz w:val="24"/>
                <w:szCs w:val="24"/>
              </w:rPr>
            </w:pPr>
            <w:r w:rsidRPr="00341B27">
              <w:rPr>
                <w:rFonts w:ascii="Times New Roman" w:hAnsi="Times New Roman"/>
                <w:b/>
                <w:sz w:val="24"/>
                <w:szCs w:val="24"/>
              </w:rPr>
              <w:t>Тема НРК</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1</w:t>
            </w:r>
          </w:p>
        </w:tc>
        <w:tc>
          <w:tcPr>
            <w:tcW w:w="681" w:type="pct"/>
            <w:vMerge w:val="restart"/>
          </w:tcPr>
          <w:p w:rsidR="00BD564E" w:rsidRPr="0008466E" w:rsidRDefault="00BD564E" w:rsidP="006F7065">
            <w:pPr>
              <w:pStyle w:val="af"/>
              <w:rPr>
                <w:rFonts w:ascii="Times New Roman" w:hAnsi="Times New Roman"/>
                <w:b/>
                <w:sz w:val="24"/>
                <w:szCs w:val="24"/>
              </w:rPr>
            </w:pPr>
            <w:r w:rsidRPr="0008466E">
              <w:rPr>
                <w:rFonts w:ascii="Times New Roman" w:hAnsi="Times New Roman"/>
                <w:b/>
                <w:sz w:val="24"/>
                <w:szCs w:val="24"/>
              </w:rPr>
              <w:t>5 класс</w:t>
            </w: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Развитие растениеводства в Карелии</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2</w:t>
            </w:r>
          </w:p>
        </w:tc>
        <w:tc>
          <w:tcPr>
            <w:tcW w:w="681" w:type="pct"/>
            <w:vMerge/>
          </w:tcPr>
          <w:p w:rsidR="00BD564E" w:rsidRPr="0008466E" w:rsidRDefault="00BD564E" w:rsidP="006F7065">
            <w:pPr>
              <w:pStyle w:val="af"/>
              <w:rPr>
                <w:rFonts w:ascii="Times New Roman" w:hAnsi="Times New Roman"/>
                <w:b/>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Сельскохозяйственные культуры выращиваемые в Республике Карелия</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5</w:t>
            </w:r>
          </w:p>
        </w:tc>
        <w:tc>
          <w:tcPr>
            <w:tcW w:w="681" w:type="pct"/>
            <w:vMerge/>
          </w:tcPr>
          <w:p w:rsidR="00BD564E" w:rsidRPr="0008466E" w:rsidRDefault="00BD564E" w:rsidP="006F7065">
            <w:pPr>
              <w:pStyle w:val="af"/>
              <w:rPr>
                <w:rFonts w:ascii="Times New Roman" w:hAnsi="Times New Roman"/>
                <w:b/>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Ведущие овощные и цветочно-декоративные культуры Карелии</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27</w:t>
            </w:r>
          </w:p>
        </w:tc>
        <w:tc>
          <w:tcPr>
            <w:tcW w:w="681" w:type="pct"/>
            <w:vMerge/>
          </w:tcPr>
          <w:p w:rsidR="00BD564E" w:rsidRPr="0008466E" w:rsidRDefault="00BD564E" w:rsidP="006F7065">
            <w:pPr>
              <w:pStyle w:val="af"/>
              <w:rPr>
                <w:rFonts w:ascii="Times New Roman" w:hAnsi="Times New Roman"/>
                <w:b/>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Рукоделие. Художественные ремесла Карелии.</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34</w:t>
            </w:r>
          </w:p>
        </w:tc>
        <w:tc>
          <w:tcPr>
            <w:tcW w:w="681" w:type="pct"/>
            <w:vMerge/>
          </w:tcPr>
          <w:p w:rsidR="00BD564E" w:rsidRPr="0008466E" w:rsidRDefault="00BD564E" w:rsidP="006F7065">
            <w:pPr>
              <w:pStyle w:val="af"/>
              <w:rPr>
                <w:rFonts w:ascii="Times New Roman" w:hAnsi="Times New Roman"/>
                <w:b/>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Фартук в национальном костюме Карелии.</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52</w:t>
            </w:r>
          </w:p>
        </w:tc>
        <w:tc>
          <w:tcPr>
            <w:tcW w:w="681" w:type="pct"/>
            <w:vMerge/>
          </w:tcPr>
          <w:p w:rsidR="00BD564E" w:rsidRPr="0008466E" w:rsidRDefault="00BD564E" w:rsidP="006F7065">
            <w:pPr>
              <w:pStyle w:val="af"/>
              <w:rPr>
                <w:rFonts w:ascii="Times New Roman" w:hAnsi="Times New Roman"/>
                <w:b/>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Русская изба. Карельская горница.</w:t>
            </w:r>
          </w:p>
        </w:tc>
      </w:tr>
      <w:tr w:rsidR="00BD564E" w:rsidRPr="00C461EB" w:rsidTr="006F7065">
        <w:trPr>
          <w:cantSplit/>
          <w:trHeight w:val="201"/>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59</w:t>
            </w:r>
          </w:p>
        </w:tc>
        <w:tc>
          <w:tcPr>
            <w:tcW w:w="681" w:type="pct"/>
            <w:vMerge/>
          </w:tcPr>
          <w:p w:rsidR="00BD564E" w:rsidRPr="0008466E" w:rsidRDefault="00BD564E" w:rsidP="006F7065">
            <w:pPr>
              <w:pStyle w:val="af"/>
              <w:rPr>
                <w:rFonts w:ascii="Times New Roman" w:hAnsi="Times New Roman"/>
                <w:b/>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Типы почв Карелии</w:t>
            </w:r>
          </w:p>
        </w:tc>
      </w:tr>
      <w:tr w:rsidR="00BD564E" w:rsidRPr="00C461EB" w:rsidTr="006F7065">
        <w:trPr>
          <w:cantSplit/>
          <w:trHeight w:val="167"/>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61</w:t>
            </w:r>
          </w:p>
        </w:tc>
        <w:tc>
          <w:tcPr>
            <w:tcW w:w="681" w:type="pct"/>
            <w:vMerge/>
          </w:tcPr>
          <w:p w:rsidR="00BD564E" w:rsidRPr="0008466E" w:rsidRDefault="00BD564E" w:rsidP="006F7065">
            <w:pPr>
              <w:pStyle w:val="af"/>
              <w:rPr>
                <w:rFonts w:ascii="Times New Roman" w:hAnsi="Times New Roman"/>
                <w:b/>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Полевые культуры Карелии</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1</w:t>
            </w:r>
          </w:p>
        </w:tc>
        <w:tc>
          <w:tcPr>
            <w:tcW w:w="681" w:type="pct"/>
            <w:vMerge w:val="restart"/>
          </w:tcPr>
          <w:p w:rsidR="00BD564E" w:rsidRPr="0008466E" w:rsidRDefault="00BD564E" w:rsidP="006F7065">
            <w:pPr>
              <w:pStyle w:val="af"/>
              <w:rPr>
                <w:rFonts w:ascii="Times New Roman" w:hAnsi="Times New Roman"/>
                <w:b/>
                <w:sz w:val="24"/>
                <w:szCs w:val="24"/>
              </w:rPr>
            </w:pPr>
            <w:r w:rsidRPr="0008466E">
              <w:rPr>
                <w:rFonts w:ascii="Times New Roman" w:hAnsi="Times New Roman"/>
                <w:b/>
                <w:sz w:val="24"/>
                <w:szCs w:val="24"/>
              </w:rPr>
              <w:t>6 класс</w:t>
            </w: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Районированные сорта овощей</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3</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Сроки уборки, хранение семенников, клубней и луковиц в Карелии</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5</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Типы почв Карелии</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20</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Карельские блюда из рыбы.</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29</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Виды художественных ремесел Карелии</w:t>
            </w:r>
          </w:p>
        </w:tc>
      </w:tr>
      <w:tr w:rsidR="00BD564E" w:rsidRPr="00C461EB" w:rsidTr="006F7065">
        <w:trPr>
          <w:cantSplit/>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30</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Юбка в Карельском костюме</w:t>
            </w:r>
          </w:p>
        </w:tc>
      </w:tr>
      <w:tr w:rsidR="00BD564E" w:rsidRPr="00C461EB" w:rsidTr="006F7065">
        <w:trPr>
          <w:cantSplit/>
          <w:trHeight w:val="167"/>
        </w:trPr>
        <w:tc>
          <w:tcPr>
            <w:tcW w:w="463" w:type="pct"/>
          </w:tcPr>
          <w:p w:rsidR="00BD564E" w:rsidRPr="00C461EB" w:rsidRDefault="00BD564E" w:rsidP="006F7065">
            <w:pPr>
              <w:pStyle w:val="af"/>
              <w:rPr>
                <w:rFonts w:ascii="Times New Roman" w:hAnsi="Times New Roman"/>
                <w:sz w:val="24"/>
                <w:szCs w:val="24"/>
              </w:rPr>
            </w:pPr>
            <w:r>
              <w:rPr>
                <w:rFonts w:ascii="Times New Roman" w:hAnsi="Times New Roman"/>
                <w:sz w:val="24"/>
                <w:szCs w:val="24"/>
              </w:rPr>
              <w:t>31</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Распространенные сорта плодовых и ягодных растений в Карелии</w:t>
            </w:r>
          </w:p>
        </w:tc>
      </w:tr>
      <w:tr w:rsidR="00BD564E" w:rsidRPr="00C461EB" w:rsidTr="006F7065">
        <w:trPr>
          <w:cantSplit/>
          <w:trHeight w:val="151"/>
        </w:trPr>
        <w:tc>
          <w:tcPr>
            <w:tcW w:w="463" w:type="pct"/>
          </w:tcPr>
          <w:p w:rsidR="00BD564E" w:rsidRPr="00C461EB" w:rsidRDefault="00BD564E" w:rsidP="006F7065">
            <w:pPr>
              <w:pStyle w:val="af"/>
              <w:rPr>
                <w:rFonts w:ascii="Times New Roman" w:hAnsi="Times New Roman"/>
                <w:sz w:val="24"/>
                <w:szCs w:val="24"/>
              </w:rPr>
            </w:pP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p>
        </w:tc>
      </w:tr>
      <w:tr w:rsidR="00BD564E" w:rsidRPr="00C461EB" w:rsidTr="006F7065">
        <w:trPr>
          <w:cantSplit/>
        </w:trPr>
        <w:tc>
          <w:tcPr>
            <w:tcW w:w="463" w:type="pct"/>
          </w:tcPr>
          <w:p w:rsidR="00BD564E" w:rsidRPr="00C461EB" w:rsidRDefault="00BD564E" w:rsidP="006F7065">
            <w:pPr>
              <w:pStyle w:val="af"/>
              <w:jc w:val="center"/>
              <w:rPr>
                <w:rFonts w:ascii="Times New Roman" w:hAnsi="Times New Roman"/>
                <w:sz w:val="24"/>
                <w:szCs w:val="24"/>
              </w:rPr>
            </w:pPr>
            <w:r w:rsidRPr="00C461EB">
              <w:rPr>
                <w:rFonts w:ascii="Times New Roman" w:hAnsi="Times New Roman"/>
                <w:sz w:val="24"/>
                <w:szCs w:val="24"/>
              </w:rPr>
              <w:t>1</w:t>
            </w:r>
          </w:p>
        </w:tc>
        <w:tc>
          <w:tcPr>
            <w:tcW w:w="681" w:type="pct"/>
            <w:vMerge w:val="restart"/>
          </w:tcPr>
          <w:p w:rsidR="00BD564E" w:rsidRPr="0008466E" w:rsidRDefault="00BD564E" w:rsidP="006F7065">
            <w:pPr>
              <w:pStyle w:val="af"/>
              <w:rPr>
                <w:rFonts w:ascii="Times New Roman" w:hAnsi="Times New Roman"/>
                <w:b/>
                <w:sz w:val="24"/>
                <w:szCs w:val="24"/>
              </w:rPr>
            </w:pPr>
            <w:r w:rsidRPr="0008466E">
              <w:rPr>
                <w:rFonts w:ascii="Times New Roman" w:hAnsi="Times New Roman"/>
                <w:b/>
                <w:sz w:val="24"/>
                <w:szCs w:val="24"/>
              </w:rPr>
              <w:t>7 класс</w:t>
            </w: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 xml:space="preserve">Выращивание овощных и цветочно – декоративных  культур в РК. </w:t>
            </w:r>
            <w:r w:rsidRPr="00C461EB">
              <w:rPr>
                <w:rFonts w:ascii="Times New Roman" w:hAnsi="Times New Roman"/>
                <w:iCs/>
                <w:sz w:val="24"/>
                <w:szCs w:val="24"/>
              </w:rPr>
              <w:t>Сроки уборки урожая в РК.</w:t>
            </w:r>
          </w:p>
        </w:tc>
      </w:tr>
      <w:tr w:rsidR="00BD564E" w:rsidRPr="00C461EB" w:rsidTr="006F7065">
        <w:trPr>
          <w:cantSplit/>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2</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Посев озимых культур в РК.</w:t>
            </w:r>
          </w:p>
        </w:tc>
      </w:tr>
      <w:tr w:rsidR="00BD564E" w:rsidRPr="00C461EB" w:rsidTr="006F7065">
        <w:trPr>
          <w:cantSplit/>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3</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Развитие овощеводства и цветоводства в РК</w:t>
            </w:r>
          </w:p>
        </w:tc>
      </w:tr>
      <w:tr w:rsidR="00BD564E" w:rsidRPr="00C461EB" w:rsidTr="006F7065">
        <w:trPr>
          <w:cantSplit/>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10</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Технологический цикл получения картофеля в РК. Технология выращивания ягодных кустарников в РК.</w:t>
            </w:r>
          </w:p>
        </w:tc>
      </w:tr>
      <w:tr w:rsidR="00BD564E" w:rsidRPr="00C461EB" w:rsidTr="006F7065">
        <w:trPr>
          <w:cantSplit/>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11</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Уход за плодовыми деревьями и подготовка их к зиме в РК.</w:t>
            </w:r>
          </w:p>
        </w:tc>
      </w:tr>
      <w:tr w:rsidR="00BD564E" w:rsidRPr="00C461EB" w:rsidTr="006F7065">
        <w:trPr>
          <w:cantSplit/>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15</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Традиции приготовления выпечки Карельской кухни и подачи на стол.</w:t>
            </w:r>
          </w:p>
        </w:tc>
      </w:tr>
      <w:tr w:rsidR="00BD564E" w:rsidRPr="00C461EB" w:rsidTr="006F7065">
        <w:trPr>
          <w:cantSplit/>
          <w:trHeight w:val="134"/>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25</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Рецепты приготовления варенья из ягод произрастающих в РК</w:t>
            </w:r>
          </w:p>
        </w:tc>
      </w:tr>
      <w:tr w:rsidR="00BD564E" w:rsidRPr="00C461EB" w:rsidTr="006F7065">
        <w:trPr>
          <w:cantSplit/>
          <w:trHeight w:val="184"/>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35</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Карельская рубаха</w:t>
            </w:r>
          </w:p>
        </w:tc>
      </w:tr>
      <w:tr w:rsidR="00BD564E" w:rsidRPr="00C461EB" w:rsidTr="006F7065">
        <w:trPr>
          <w:cantSplit/>
        </w:trPr>
        <w:tc>
          <w:tcPr>
            <w:tcW w:w="463" w:type="pct"/>
          </w:tcPr>
          <w:p w:rsidR="00BD564E" w:rsidRDefault="00BD564E" w:rsidP="006F7065">
            <w:pPr>
              <w:pStyle w:val="af"/>
              <w:jc w:val="center"/>
              <w:rPr>
                <w:rFonts w:ascii="Times New Roman" w:hAnsi="Times New Roman"/>
                <w:sz w:val="24"/>
                <w:szCs w:val="24"/>
              </w:rPr>
            </w:pPr>
            <w:r>
              <w:rPr>
                <w:rFonts w:ascii="Times New Roman" w:hAnsi="Times New Roman"/>
                <w:sz w:val="24"/>
                <w:szCs w:val="24"/>
              </w:rPr>
              <w:t>44</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Карельская резьба по дереву. Виды карельской резьбы.</w:t>
            </w:r>
          </w:p>
        </w:tc>
      </w:tr>
      <w:tr w:rsidR="00BD564E" w:rsidRPr="00C461EB" w:rsidTr="006F7065">
        <w:trPr>
          <w:cantSplit/>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60</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Плодовые деревья районированные для Карелии</w:t>
            </w:r>
          </w:p>
        </w:tc>
      </w:tr>
      <w:tr w:rsidR="00BD564E" w:rsidRPr="00C461EB" w:rsidTr="006F7065">
        <w:trPr>
          <w:cantSplit/>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68</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Технология выращивания декоративных растений и кустарников в РК</w:t>
            </w:r>
          </w:p>
        </w:tc>
      </w:tr>
      <w:tr w:rsidR="00BD564E" w:rsidRPr="00C461EB" w:rsidTr="006F7065">
        <w:trPr>
          <w:cantSplit/>
          <w:trHeight w:val="184"/>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1</w:t>
            </w:r>
          </w:p>
        </w:tc>
        <w:tc>
          <w:tcPr>
            <w:tcW w:w="681" w:type="pct"/>
            <w:vMerge w:val="restart"/>
          </w:tcPr>
          <w:p w:rsidR="00BD564E" w:rsidRPr="0008466E" w:rsidRDefault="00BD564E" w:rsidP="006F7065">
            <w:pPr>
              <w:pStyle w:val="af"/>
              <w:rPr>
                <w:rFonts w:ascii="Times New Roman" w:hAnsi="Times New Roman"/>
                <w:b/>
                <w:sz w:val="24"/>
                <w:szCs w:val="24"/>
              </w:rPr>
            </w:pPr>
            <w:r>
              <w:rPr>
                <w:rFonts w:ascii="Times New Roman" w:hAnsi="Times New Roman"/>
                <w:b/>
                <w:sz w:val="24"/>
                <w:szCs w:val="24"/>
              </w:rPr>
              <w:t>8 класс</w:t>
            </w: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Посадка овощных культур под зиму в РК.</w:t>
            </w:r>
          </w:p>
        </w:tc>
      </w:tr>
      <w:tr w:rsidR="00BD564E" w:rsidRPr="00C461EB" w:rsidTr="006F7065">
        <w:trPr>
          <w:cantSplit/>
          <w:trHeight w:val="402"/>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5</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Pr="00C461EB" w:rsidRDefault="00BD564E" w:rsidP="006F7065">
            <w:pPr>
              <w:pStyle w:val="af"/>
              <w:rPr>
                <w:rFonts w:ascii="Times New Roman" w:hAnsi="Times New Roman"/>
                <w:iCs/>
                <w:sz w:val="24"/>
                <w:szCs w:val="24"/>
              </w:rPr>
            </w:pPr>
            <w:r>
              <w:rPr>
                <w:rFonts w:ascii="Times New Roman" w:hAnsi="Times New Roman"/>
                <w:iCs/>
                <w:sz w:val="24"/>
                <w:szCs w:val="24"/>
              </w:rPr>
              <w:t>Виды декоративных деревьев и кустарников выращиваемых в Карелии.</w:t>
            </w:r>
          </w:p>
        </w:tc>
      </w:tr>
      <w:tr w:rsidR="00BD564E" w:rsidRPr="00C461EB" w:rsidTr="006F7065">
        <w:trPr>
          <w:cantSplit/>
          <w:trHeight w:val="134"/>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10</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Default="00BD564E" w:rsidP="006F7065">
            <w:pPr>
              <w:pStyle w:val="af"/>
              <w:rPr>
                <w:rFonts w:ascii="Times New Roman" w:hAnsi="Times New Roman"/>
                <w:iCs/>
                <w:sz w:val="24"/>
                <w:szCs w:val="24"/>
              </w:rPr>
            </w:pPr>
            <w:r>
              <w:rPr>
                <w:rFonts w:ascii="Times New Roman" w:hAnsi="Times New Roman"/>
                <w:iCs/>
                <w:sz w:val="24"/>
                <w:szCs w:val="24"/>
              </w:rPr>
              <w:t>Художественные ремесла Карелии</w:t>
            </w:r>
          </w:p>
        </w:tc>
      </w:tr>
      <w:tr w:rsidR="00BD564E" w:rsidRPr="00C461EB" w:rsidTr="006F7065">
        <w:trPr>
          <w:cantSplit/>
          <w:trHeight w:val="92"/>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26</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Default="00BD564E" w:rsidP="006F7065">
            <w:pPr>
              <w:pStyle w:val="af"/>
              <w:rPr>
                <w:rFonts w:ascii="Times New Roman" w:hAnsi="Times New Roman"/>
                <w:iCs/>
                <w:sz w:val="24"/>
                <w:szCs w:val="24"/>
              </w:rPr>
            </w:pPr>
            <w:r>
              <w:rPr>
                <w:rFonts w:ascii="Times New Roman" w:hAnsi="Times New Roman"/>
                <w:iCs/>
                <w:sz w:val="24"/>
                <w:szCs w:val="24"/>
              </w:rPr>
              <w:t>Рынок труда в Республике Карелии</w:t>
            </w:r>
          </w:p>
        </w:tc>
      </w:tr>
      <w:tr w:rsidR="00BD564E" w:rsidRPr="00C461EB" w:rsidTr="006F7065">
        <w:trPr>
          <w:cantSplit/>
          <w:trHeight w:val="108"/>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26</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Default="00BD564E" w:rsidP="006F7065">
            <w:pPr>
              <w:pStyle w:val="af"/>
              <w:rPr>
                <w:rFonts w:ascii="Times New Roman" w:hAnsi="Times New Roman"/>
                <w:iCs/>
                <w:sz w:val="24"/>
                <w:szCs w:val="24"/>
              </w:rPr>
            </w:pPr>
            <w:r>
              <w:rPr>
                <w:rFonts w:ascii="Times New Roman" w:hAnsi="Times New Roman"/>
                <w:iCs/>
                <w:sz w:val="24"/>
                <w:szCs w:val="24"/>
              </w:rPr>
              <w:t>Средне – профессиональные и профессиональные учреждения РК</w:t>
            </w:r>
          </w:p>
        </w:tc>
      </w:tr>
      <w:tr w:rsidR="00BD564E" w:rsidRPr="00C461EB" w:rsidTr="006F7065">
        <w:trPr>
          <w:cantSplit/>
          <w:trHeight w:val="125"/>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33</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Default="00BD564E" w:rsidP="006F7065">
            <w:pPr>
              <w:pStyle w:val="af"/>
              <w:rPr>
                <w:rFonts w:ascii="Times New Roman" w:hAnsi="Times New Roman"/>
                <w:iCs/>
                <w:sz w:val="24"/>
                <w:szCs w:val="24"/>
              </w:rPr>
            </w:pPr>
            <w:r>
              <w:rPr>
                <w:rFonts w:ascii="Times New Roman" w:hAnsi="Times New Roman"/>
                <w:iCs/>
                <w:sz w:val="24"/>
                <w:szCs w:val="24"/>
              </w:rPr>
              <w:t>Однолетние культуры выращиваемы в Карелии</w:t>
            </w:r>
          </w:p>
        </w:tc>
      </w:tr>
      <w:tr w:rsidR="00BD564E" w:rsidRPr="00C461EB" w:rsidTr="006F7065">
        <w:trPr>
          <w:cantSplit/>
          <w:trHeight w:val="134"/>
        </w:trPr>
        <w:tc>
          <w:tcPr>
            <w:tcW w:w="463" w:type="pct"/>
          </w:tcPr>
          <w:p w:rsidR="00BD564E" w:rsidRPr="00C461EB" w:rsidRDefault="00BD564E" w:rsidP="006F7065">
            <w:pPr>
              <w:pStyle w:val="af"/>
              <w:jc w:val="center"/>
              <w:rPr>
                <w:rFonts w:ascii="Times New Roman" w:hAnsi="Times New Roman"/>
                <w:sz w:val="24"/>
                <w:szCs w:val="24"/>
              </w:rPr>
            </w:pPr>
            <w:r>
              <w:rPr>
                <w:rFonts w:ascii="Times New Roman" w:hAnsi="Times New Roman"/>
                <w:sz w:val="24"/>
                <w:szCs w:val="24"/>
              </w:rPr>
              <w:t>35</w:t>
            </w:r>
          </w:p>
        </w:tc>
        <w:tc>
          <w:tcPr>
            <w:tcW w:w="681" w:type="pct"/>
            <w:vMerge/>
          </w:tcPr>
          <w:p w:rsidR="00BD564E" w:rsidRPr="00C461EB" w:rsidRDefault="00BD564E" w:rsidP="006F7065">
            <w:pPr>
              <w:pStyle w:val="af"/>
              <w:rPr>
                <w:rFonts w:ascii="Times New Roman" w:hAnsi="Times New Roman"/>
                <w:sz w:val="24"/>
                <w:szCs w:val="24"/>
              </w:rPr>
            </w:pPr>
          </w:p>
        </w:tc>
        <w:tc>
          <w:tcPr>
            <w:tcW w:w="3856" w:type="pct"/>
          </w:tcPr>
          <w:p w:rsidR="00BD564E" w:rsidRDefault="00BD564E" w:rsidP="006F7065">
            <w:pPr>
              <w:pStyle w:val="af"/>
              <w:rPr>
                <w:rFonts w:ascii="Times New Roman" w:hAnsi="Times New Roman"/>
                <w:iCs/>
                <w:sz w:val="24"/>
                <w:szCs w:val="24"/>
              </w:rPr>
            </w:pPr>
            <w:r>
              <w:rPr>
                <w:rFonts w:ascii="Times New Roman" w:hAnsi="Times New Roman"/>
                <w:iCs/>
                <w:sz w:val="24"/>
                <w:szCs w:val="24"/>
              </w:rPr>
              <w:t>Выращивание с/х культур в Карелии</w:t>
            </w:r>
          </w:p>
        </w:tc>
      </w:tr>
    </w:tbl>
    <w:p w:rsidR="007C7CFB" w:rsidRDefault="007C7CFB" w:rsidP="00EA2CAD">
      <w:pPr>
        <w:spacing w:after="0" w:line="240" w:lineRule="auto"/>
        <w:jc w:val="both"/>
        <w:rPr>
          <w:rFonts w:ascii="Times New Roman" w:hAnsi="Times New Roman" w:cs="Times New Roman"/>
          <w:sz w:val="24"/>
          <w:szCs w:val="24"/>
        </w:rPr>
      </w:pPr>
    </w:p>
    <w:p w:rsidR="007C7CFB" w:rsidRDefault="007C7CFB" w:rsidP="00EA2CAD">
      <w:pPr>
        <w:spacing w:after="0" w:line="240" w:lineRule="auto"/>
        <w:jc w:val="both"/>
        <w:rPr>
          <w:rFonts w:ascii="Times New Roman" w:hAnsi="Times New Roman" w:cs="Times New Roman"/>
          <w:sz w:val="24"/>
          <w:szCs w:val="24"/>
        </w:rPr>
      </w:pPr>
    </w:p>
    <w:p w:rsidR="0023164B" w:rsidRDefault="0023164B" w:rsidP="00EA2CAD">
      <w:pPr>
        <w:spacing w:after="0" w:line="240" w:lineRule="auto"/>
        <w:jc w:val="both"/>
        <w:rPr>
          <w:rFonts w:ascii="Times New Roman" w:hAnsi="Times New Roman" w:cs="Times New Roman"/>
          <w:sz w:val="24"/>
          <w:szCs w:val="24"/>
        </w:rPr>
      </w:pPr>
    </w:p>
    <w:p w:rsidR="00472F74" w:rsidRPr="008A43CB" w:rsidRDefault="00472F74" w:rsidP="00472F74">
      <w:pPr>
        <w:shd w:val="clear" w:color="auto" w:fill="FFFFFF" w:themeFill="background1"/>
        <w:spacing w:after="0" w:line="240" w:lineRule="auto"/>
        <w:jc w:val="both"/>
        <w:rPr>
          <w:rFonts w:ascii="Times New Roman" w:eastAsia="Times New Roman" w:hAnsi="Times New Roman" w:cs="Times New Roman"/>
          <w:b/>
          <w:sz w:val="24"/>
          <w:szCs w:val="24"/>
          <w:shd w:val="clear" w:color="auto" w:fill="F0F0F0"/>
        </w:rPr>
      </w:pPr>
      <w:r w:rsidRPr="008A43CB">
        <w:rPr>
          <w:rFonts w:ascii="Times New Roman" w:eastAsia="Times New Roman" w:hAnsi="Times New Roman" w:cs="Times New Roman"/>
          <w:b/>
          <w:sz w:val="24"/>
          <w:szCs w:val="24"/>
          <w:shd w:val="clear" w:color="auto" w:fill="F0F0F0"/>
        </w:rPr>
        <w:lastRenderedPageBreak/>
        <w:t>Педагогический контроль</w:t>
      </w:r>
    </w:p>
    <w:p w:rsidR="00472F74" w:rsidRPr="008A43CB" w:rsidRDefault="00472F74" w:rsidP="00472F74">
      <w:pPr>
        <w:shd w:val="clear" w:color="auto" w:fill="FFFFFF" w:themeFill="background1"/>
        <w:spacing w:after="0" w:line="240" w:lineRule="auto"/>
        <w:jc w:val="both"/>
        <w:rPr>
          <w:rFonts w:ascii="Times New Roman" w:eastAsia="Times New Roman" w:hAnsi="Times New Roman" w:cs="Times New Roman"/>
          <w:sz w:val="24"/>
          <w:szCs w:val="24"/>
          <w:shd w:val="clear" w:color="auto" w:fill="F0F0F0"/>
        </w:rPr>
      </w:pPr>
      <w:r w:rsidRPr="00FE7992">
        <w:rPr>
          <w:rFonts w:ascii="Times New Roman" w:eastAsia="Times New Roman" w:hAnsi="Times New Roman" w:cs="Times New Roman"/>
          <w:sz w:val="24"/>
          <w:szCs w:val="24"/>
          <w:shd w:val="clear" w:color="auto" w:fill="FFFFFF" w:themeFill="background1"/>
        </w:rPr>
        <w:t>Педагогический контроль и оценивание достижений обучающимися предметных и метапредметных результатов проводятся по следующей системе:</w:t>
      </w:r>
    </w:p>
    <w:p w:rsidR="00472F74" w:rsidRPr="008A43CB" w:rsidRDefault="00472F74" w:rsidP="00472F74">
      <w:pPr>
        <w:shd w:val="clear" w:color="auto" w:fill="FFFFFF"/>
        <w:spacing w:after="0" w:line="240" w:lineRule="auto"/>
        <w:jc w:val="both"/>
        <w:rPr>
          <w:rFonts w:ascii="Times New Roman" w:eastAsia="Times New Roman" w:hAnsi="Times New Roman" w:cs="Times New Roman"/>
          <w:sz w:val="24"/>
          <w:szCs w:val="24"/>
          <w:shd w:val="clear" w:color="auto" w:fill="F0F0F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73"/>
        <w:gridCol w:w="2246"/>
        <w:gridCol w:w="1843"/>
        <w:gridCol w:w="1637"/>
        <w:gridCol w:w="1872"/>
      </w:tblGrid>
      <w:tr w:rsidR="00472F74" w:rsidRPr="008A43CB" w:rsidTr="00472F74">
        <w:trPr>
          <w:trHeight w:val="439"/>
        </w:trPr>
        <w:tc>
          <w:tcPr>
            <w:tcW w:w="1973" w:type="dxa"/>
          </w:tcPr>
          <w:p w:rsidR="00472F74" w:rsidRPr="008A43CB" w:rsidRDefault="00472F74" w:rsidP="006F7065">
            <w:pPr>
              <w:spacing w:after="0" w:line="240" w:lineRule="auto"/>
              <w:jc w:val="both"/>
              <w:rPr>
                <w:rFonts w:ascii="Times New Roman" w:eastAsia="Times New Roman" w:hAnsi="Times New Roman" w:cs="Times New Roman"/>
                <w:b/>
                <w:sz w:val="24"/>
                <w:szCs w:val="24"/>
                <w:shd w:val="clear" w:color="auto" w:fill="F0F0F0"/>
              </w:rPr>
            </w:pPr>
            <w:r w:rsidRPr="008A43CB">
              <w:rPr>
                <w:rFonts w:ascii="Times New Roman" w:eastAsia="Times New Roman" w:hAnsi="Times New Roman" w:cs="Times New Roman"/>
                <w:b/>
                <w:sz w:val="24"/>
                <w:szCs w:val="24"/>
                <w:shd w:val="clear" w:color="auto" w:fill="F0F0F0"/>
              </w:rPr>
              <w:t>Этап урока</w:t>
            </w:r>
          </w:p>
        </w:tc>
        <w:tc>
          <w:tcPr>
            <w:tcW w:w="2246" w:type="dxa"/>
          </w:tcPr>
          <w:p w:rsidR="00472F74" w:rsidRPr="008A43CB" w:rsidRDefault="00472F74" w:rsidP="006F7065">
            <w:pPr>
              <w:spacing w:after="0" w:line="240" w:lineRule="auto"/>
              <w:jc w:val="both"/>
              <w:rPr>
                <w:rFonts w:ascii="Times New Roman" w:eastAsia="Times New Roman" w:hAnsi="Times New Roman" w:cs="Times New Roman"/>
                <w:b/>
                <w:sz w:val="24"/>
                <w:szCs w:val="24"/>
                <w:shd w:val="clear" w:color="auto" w:fill="F0F0F0"/>
              </w:rPr>
            </w:pPr>
            <w:r w:rsidRPr="008A43CB">
              <w:rPr>
                <w:rFonts w:ascii="Times New Roman" w:eastAsia="Times New Roman" w:hAnsi="Times New Roman" w:cs="Times New Roman"/>
                <w:b/>
                <w:sz w:val="24"/>
                <w:szCs w:val="24"/>
                <w:shd w:val="clear" w:color="auto" w:fill="F0F0F0"/>
              </w:rPr>
              <w:t>Требования</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b/>
                <w:sz w:val="24"/>
                <w:szCs w:val="24"/>
                <w:shd w:val="clear" w:color="auto" w:fill="F0F0F0"/>
              </w:rPr>
            </w:pPr>
            <w:r w:rsidRPr="008A43CB">
              <w:rPr>
                <w:rFonts w:ascii="Times New Roman" w:eastAsia="Times New Roman" w:hAnsi="Times New Roman" w:cs="Times New Roman"/>
                <w:b/>
                <w:sz w:val="24"/>
                <w:szCs w:val="24"/>
                <w:shd w:val="clear" w:color="auto" w:fill="F0F0F0"/>
              </w:rPr>
              <w:t>Виды контроля</w:t>
            </w:r>
          </w:p>
        </w:tc>
        <w:tc>
          <w:tcPr>
            <w:tcW w:w="1637" w:type="dxa"/>
          </w:tcPr>
          <w:p w:rsidR="00472F74" w:rsidRPr="008A43CB" w:rsidRDefault="00472F74" w:rsidP="006F7065">
            <w:pPr>
              <w:spacing w:after="0" w:line="240" w:lineRule="auto"/>
              <w:jc w:val="both"/>
              <w:rPr>
                <w:rFonts w:ascii="Times New Roman" w:eastAsia="Times New Roman" w:hAnsi="Times New Roman" w:cs="Times New Roman"/>
                <w:b/>
                <w:sz w:val="24"/>
                <w:szCs w:val="24"/>
                <w:shd w:val="clear" w:color="auto" w:fill="F0F0F0"/>
              </w:rPr>
            </w:pPr>
            <w:r w:rsidRPr="008A43CB">
              <w:rPr>
                <w:rFonts w:ascii="Times New Roman" w:eastAsia="Times New Roman" w:hAnsi="Times New Roman" w:cs="Times New Roman"/>
                <w:b/>
                <w:sz w:val="24"/>
                <w:szCs w:val="24"/>
                <w:shd w:val="clear" w:color="auto" w:fill="F0F0F0"/>
              </w:rPr>
              <w:t>Формы контроля</w:t>
            </w:r>
          </w:p>
        </w:tc>
        <w:tc>
          <w:tcPr>
            <w:tcW w:w="1872" w:type="dxa"/>
          </w:tcPr>
          <w:p w:rsidR="00472F74" w:rsidRPr="008A43CB" w:rsidRDefault="00472F74" w:rsidP="006F7065">
            <w:pPr>
              <w:spacing w:after="0" w:line="240" w:lineRule="auto"/>
              <w:jc w:val="both"/>
              <w:rPr>
                <w:rFonts w:ascii="Times New Roman" w:eastAsia="Times New Roman" w:hAnsi="Times New Roman" w:cs="Times New Roman"/>
                <w:b/>
                <w:sz w:val="24"/>
                <w:szCs w:val="24"/>
                <w:shd w:val="clear" w:color="auto" w:fill="F0F0F0"/>
              </w:rPr>
            </w:pPr>
            <w:r w:rsidRPr="008A43CB">
              <w:rPr>
                <w:rFonts w:ascii="Times New Roman" w:eastAsia="Times New Roman" w:hAnsi="Times New Roman" w:cs="Times New Roman"/>
                <w:b/>
                <w:sz w:val="24"/>
                <w:szCs w:val="24"/>
                <w:shd w:val="clear" w:color="auto" w:fill="F0F0F0"/>
              </w:rPr>
              <w:t>Методы контроля</w:t>
            </w:r>
          </w:p>
        </w:tc>
      </w:tr>
      <w:tr w:rsidR="00472F74" w:rsidRPr="008A43CB" w:rsidTr="00472F74">
        <w:trPr>
          <w:trHeight w:val="906"/>
        </w:trPr>
        <w:tc>
          <w:tcPr>
            <w:tcW w:w="197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Организационный этап</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Усвоение новых знаний</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Практическая работа</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Закрепление</w:t>
            </w:r>
          </w:p>
        </w:tc>
        <w:tc>
          <w:tcPr>
            <w:tcW w:w="2246"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Личностные</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Предварительный</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Итоговый</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Коррекция</w:t>
            </w:r>
          </w:p>
        </w:tc>
        <w:tc>
          <w:tcPr>
            <w:tcW w:w="1637"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Фронтальная</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Индивидуальная</w:t>
            </w:r>
          </w:p>
        </w:tc>
        <w:tc>
          <w:tcPr>
            <w:tcW w:w="1872"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color w:val="000000"/>
                <w:sz w:val="24"/>
                <w:szCs w:val="24"/>
              </w:rPr>
              <w:t>Тестирование, беседа,  наблюдение, повторные тесты, индивидуальные консультации.</w:t>
            </w:r>
          </w:p>
        </w:tc>
      </w:tr>
      <w:tr w:rsidR="00472F74" w:rsidRPr="008A43CB" w:rsidTr="00472F74">
        <w:trPr>
          <w:trHeight w:val="1402"/>
        </w:trPr>
        <w:tc>
          <w:tcPr>
            <w:tcW w:w="197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 xml:space="preserve">Проверка Д/З, Организационный этап, </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Этап усвоение новых знаний,</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Закрепление</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Практическая работа</w:t>
            </w:r>
          </w:p>
        </w:tc>
        <w:tc>
          <w:tcPr>
            <w:tcW w:w="2246"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Метапредметные</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 xml:space="preserve">Предварительный </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Текущий</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Итоговый</w:t>
            </w:r>
          </w:p>
        </w:tc>
        <w:tc>
          <w:tcPr>
            <w:tcW w:w="1637"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Групповая</w:t>
            </w:r>
          </w:p>
        </w:tc>
        <w:tc>
          <w:tcPr>
            <w:tcW w:w="1872" w:type="dxa"/>
          </w:tcPr>
          <w:p w:rsidR="00472F74" w:rsidRPr="008A43CB" w:rsidRDefault="00472F74" w:rsidP="006F7065">
            <w:pPr>
              <w:spacing w:after="0" w:line="240" w:lineRule="auto"/>
              <w:jc w:val="both"/>
              <w:rPr>
                <w:rFonts w:ascii="Times New Roman" w:eastAsia="Times New Roman" w:hAnsi="Times New Roman" w:cs="Times New Roman"/>
                <w:color w:val="000000"/>
                <w:sz w:val="24"/>
                <w:szCs w:val="24"/>
              </w:rPr>
            </w:pPr>
            <w:r w:rsidRPr="008A43CB">
              <w:rPr>
                <w:rFonts w:ascii="Times New Roman" w:eastAsia="Times New Roman" w:hAnsi="Times New Roman" w:cs="Times New Roman"/>
                <w:color w:val="000000"/>
                <w:sz w:val="24"/>
                <w:szCs w:val="24"/>
              </w:rPr>
              <w:t>Диагностические задания: опросы, практические работы, тестирование, беседа, работа с карточками,  письменная проверка, практическая работы</w:t>
            </w:r>
          </w:p>
        </w:tc>
      </w:tr>
      <w:tr w:rsidR="00472F74" w:rsidRPr="008A43CB" w:rsidTr="00472F74">
        <w:trPr>
          <w:trHeight w:val="425"/>
        </w:trPr>
        <w:tc>
          <w:tcPr>
            <w:tcW w:w="1973" w:type="dxa"/>
            <w:vMerge w:val="restart"/>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Изучение нового знания</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c>
          <w:tcPr>
            <w:tcW w:w="2246"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Предметные в сфере:</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c>
          <w:tcPr>
            <w:tcW w:w="1637"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c>
          <w:tcPr>
            <w:tcW w:w="1872"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r>
      <w:tr w:rsidR="00472F74" w:rsidRPr="008A43CB" w:rsidTr="00472F74">
        <w:trPr>
          <w:trHeight w:val="781"/>
        </w:trPr>
        <w:tc>
          <w:tcPr>
            <w:tcW w:w="1973" w:type="dxa"/>
            <w:vMerge/>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c>
          <w:tcPr>
            <w:tcW w:w="2246"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А) познавательной</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Предварительный</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Текущий</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Итоговый Оперативный</w:t>
            </w:r>
          </w:p>
        </w:tc>
        <w:tc>
          <w:tcPr>
            <w:tcW w:w="1637"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Фронтальная</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Индивидуальная</w:t>
            </w:r>
          </w:p>
        </w:tc>
        <w:tc>
          <w:tcPr>
            <w:tcW w:w="1872"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Кроссворд, ,викторина,</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color w:val="000000"/>
                <w:sz w:val="24"/>
                <w:szCs w:val="24"/>
              </w:rPr>
              <w:t>тестирование, беседа,  наблюдение, демонстрация, практическая работа.</w:t>
            </w:r>
          </w:p>
        </w:tc>
      </w:tr>
      <w:tr w:rsidR="00472F74" w:rsidRPr="008A43CB" w:rsidTr="00472F74">
        <w:trPr>
          <w:trHeight w:val="666"/>
        </w:trPr>
        <w:tc>
          <w:tcPr>
            <w:tcW w:w="1973" w:type="dxa"/>
            <w:vMerge/>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c>
          <w:tcPr>
            <w:tcW w:w="2246"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Б) мотивационной</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Предварительный</w:t>
            </w:r>
          </w:p>
        </w:tc>
        <w:tc>
          <w:tcPr>
            <w:tcW w:w="1637"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Индивидуальная</w:t>
            </w:r>
          </w:p>
        </w:tc>
        <w:tc>
          <w:tcPr>
            <w:tcW w:w="1872"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1805E4">
              <w:rPr>
                <w:rFonts w:ascii="Times New Roman" w:eastAsia="Times New Roman" w:hAnsi="Times New Roman" w:cs="Times New Roman"/>
                <w:sz w:val="24"/>
                <w:szCs w:val="24"/>
                <w:shd w:val="clear" w:color="auto" w:fill="F0F0F0"/>
              </w:rPr>
              <w:t>Кроссворд, ,викторина, головоломки, ребусы, беседа.</w:t>
            </w:r>
          </w:p>
        </w:tc>
      </w:tr>
      <w:tr w:rsidR="00472F74" w:rsidRPr="008A43CB" w:rsidTr="00472F74">
        <w:trPr>
          <w:trHeight w:val="425"/>
        </w:trPr>
        <w:tc>
          <w:tcPr>
            <w:tcW w:w="1973" w:type="dxa"/>
            <w:vMerge/>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c>
          <w:tcPr>
            <w:tcW w:w="2246"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В) трудовой деятельности</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Предварительный</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Текущий</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Итоговый</w:t>
            </w:r>
          </w:p>
        </w:tc>
        <w:tc>
          <w:tcPr>
            <w:tcW w:w="1637"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Групповая</w:t>
            </w:r>
          </w:p>
        </w:tc>
        <w:tc>
          <w:tcPr>
            <w:tcW w:w="1872" w:type="dxa"/>
          </w:tcPr>
          <w:p w:rsidR="00472F74" w:rsidRPr="008A43CB" w:rsidRDefault="00472F74" w:rsidP="006F7065">
            <w:pPr>
              <w:spacing w:after="0" w:line="240" w:lineRule="auto"/>
              <w:jc w:val="both"/>
              <w:rPr>
                <w:rFonts w:ascii="Times New Roman" w:eastAsia="Times New Roman" w:hAnsi="Times New Roman" w:cs="Times New Roman"/>
                <w:color w:val="000000"/>
                <w:sz w:val="24"/>
                <w:szCs w:val="24"/>
              </w:rPr>
            </w:pPr>
            <w:r w:rsidRPr="008A43CB">
              <w:rPr>
                <w:rFonts w:ascii="Times New Roman" w:eastAsia="Times New Roman" w:hAnsi="Times New Roman" w:cs="Times New Roman"/>
                <w:color w:val="000000"/>
                <w:sz w:val="24"/>
                <w:szCs w:val="24"/>
              </w:rPr>
              <w:t>Тестирование, беседа,  наблюдение, представление продукта, практическая работа</w:t>
            </w:r>
          </w:p>
        </w:tc>
      </w:tr>
      <w:tr w:rsidR="00472F74" w:rsidRPr="008A43CB" w:rsidTr="00472F74">
        <w:trPr>
          <w:trHeight w:val="425"/>
        </w:trPr>
        <w:tc>
          <w:tcPr>
            <w:tcW w:w="1973" w:type="dxa"/>
            <w:vMerge/>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c>
          <w:tcPr>
            <w:tcW w:w="2246"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Г) Физиолого-психологической деятельности</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текущий</w:t>
            </w:r>
          </w:p>
        </w:tc>
        <w:tc>
          <w:tcPr>
            <w:tcW w:w="1637"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 xml:space="preserve">Индивидуальная </w:t>
            </w:r>
          </w:p>
        </w:tc>
        <w:tc>
          <w:tcPr>
            <w:tcW w:w="1872"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color w:val="000000"/>
                <w:sz w:val="24"/>
                <w:szCs w:val="24"/>
              </w:rPr>
              <w:t xml:space="preserve">Диагностические задания: опросы, практические </w:t>
            </w:r>
            <w:r w:rsidRPr="008A43CB">
              <w:rPr>
                <w:rFonts w:ascii="Times New Roman" w:eastAsia="Times New Roman" w:hAnsi="Times New Roman" w:cs="Times New Roman"/>
                <w:color w:val="000000"/>
                <w:sz w:val="24"/>
                <w:szCs w:val="24"/>
              </w:rPr>
              <w:lastRenderedPageBreak/>
              <w:t>работы, беседа</w:t>
            </w:r>
          </w:p>
        </w:tc>
      </w:tr>
      <w:tr w:rsidR="00472F74" w:rsidRPr="008A43CB" w:rsidTr="00472F74">
        <w:trPr>
          <w:trHeight w:val="425"/>
        </w:trPr>
        <w:tc>
          <w:tcPr>
            <w:tcW w:w="1973" w:type="dxa"/>
            <w:vMerge/>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c>
          <w:tcPr>
            <w:tcW w:w="2246"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Д) Эстетической</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 xml:space="preserve">Предварительная, </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 xml:space="preserve">итоговая </w:t>
            </w:r>
          </w:p>
        </w:tc>
        <w:tc>
          <w:tcPr>
            <w:tcW w:w="1637"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 xml:space="preserve">Индивидуальная  </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 xml:space="preserve">Групповая </w:t>
            </w:r>
          </w:p>
        </w:tc>
        <w:tc>
          <w:tcPr>
            <w:tcW w:w="1872"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color w:val="000000"/>
                <w:sz w:val="24"/>
                <w:szCs w:val="24"/>
              </w:rPr>
              <w:t>Тестирование, наблюдение, представление продукта</w:t>
            </w:r>
          </w:p>
        </w:tc>
      </w:tr>
      <w:tr w:rsidR="00472F74" w:rsidRPr="008A43CB" w:rsidTr="00472F74">
        <w:trPr>
          <w:trHeight w:val="425"/>
        </w:trPr>
        <w:tc>
          <w:tcPr>
            <w:tcW w:w="1973" w:type="dxa"/>
            <w:vMerge/>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p>
        </w:tc>
        <w:tc>
          <w:tcPr>
            <w:tcW w:w="2246"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 xml:space="preserve">Е) коммуникативной </w:t>
            </w:r>
          </w:p>
        </w:tc>
        <w:tc>
          <w:tcPr>
            <w:tcW w:w="1843"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Предварительная</w:t>
            </w:r>
          </w:p>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Итоговая</w:t>
            </w:r>
          </w:p>
        </w:tc>
        <w:tc>
          <w:tcPr>
            <w:tcW w:w="1637"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sz w:val="24"/>
                <w:szCs w:val="24"/>
                <w:shd w:val="clear" w:color="auto" w:fill="F0F0F0"/>
              </w:rPr>
              <w:t>Групповая</w:t>
            </w:r>
          </w:p>
        </w:tc>
        <w:tc>
          <w:tcPr>
            <w:tcW w:w="1872" w:type="dxa"/>
          </w:tcPr>
          <w:p w:rsidR="00472F74" w:rsidRPr="008A43CB" w:rsidRDefault="00472F74" w:rsidP="006F7065">
            <w:pPr>
              <w:spacing w:after="0" w:line="240" w:lineRule="auto"/>
              <w:jc w:val="both"/>
              <w:rPr>
                <w:rFonts w:ascii="Times New Roman" w:eastAsia="Times New Roman" w:hAnsi="Times New Roman" w:cs="Times New Roman"/>
                <w:sz w:val="24"/>
                <w:szCs w:val="24"/>
                <w:shd w:val="clear" w:color="auto" w:fill="F0F0F0"/>
              </w:rPr>
            </w:pPr>
            <w:r w:rsidRPr="008A43CB">
              <w:rPr>
                <w:rFonts w:ascii="Times New Roman" w:eastAsia="Times New Roman" w:hAnsi="Times New Roman" w:cs="Times New Roman"/>
                <w:color w:val="000000"/>
                <w:sz w:val="24"/>
                <w:szCs w:val="24"/>
              </w:rPr>
              <w:t>Беседа, Представление продукта</w:t>
            </w:r>
          </w:p>
        </w:tc>
      </w:tr>
    </w:tbl>
    <w:p w:rsidR="00D276B1" w:rsidRPr="0045286D" w:rsidRDefault="00D276B1" w:rsidP="00EA2CAD">
      <w:pPr>
        <w:spacing w:after="0" w:line="240" w:lineRule="auto"/>
        <w:jc w:val="both"/>
        <w:rPr>
          <w:rFonts w:ascii="Times New Roman" w:hAnsi="Times New Roman" w:cs="Times New Roman"/>
          <w:sz w:val="24"/>
          <w:szCs w:val="24"/>
        </w:rPr>
      </w:pPr>
    </w:p>
    <w:p w:rsidR="00A46B44" w:rsidRDefault="00A46B44" w:rsidP="00EA2C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Система оценки и видов контроля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Устный контроль включает методы индивидуального опроса, фронтального опроса, взаимоконтроля,  устных зачетов,  программированного опроса.</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Письменный контроль предполагает письменные темы, контрольные, письменные зачеты, программированные письменные зачеты.</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Эти виды контроля учитель может использовать как на каждом занятии, так и в периодически (по этапам, по разделам). Практика показывает, что совмещение устного опроса одного - двух учеников с возможно большим охватом остальных (допустим, письменным безмашинным программированным опросом) дает значительную экономию по времени и развернутую картину информации учителю о знаниях учащихся.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Выполнение проверочных заданий целесообразно проводить после изучения больших разделов программы «Технология. В зависимости от целей, которые выдвигает учитель, карточки-задания в частности и программы в целом могут носить обучающий, контролирующий и контрольно-обучающий характер.</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В последнее время имеют место стандартизированные задания, по результатам выполнения которых судят о личностных характеристиках, а также знаниях, умениях и навыках испытуемых.</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На современном этапе при оценке знаний перечисленные проблемы в большей степени решаются использованием такой формы контроля, как тестирование.</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Нормы оценки знаний, умений и компетентностей учащихся: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«3» ставится, если учащийся не усвоил существенную часть учебного материала, допускает значительные ошибки в его изложении своими словами, затрудняется подтвердит ответ конкретным примерами, слабо отвечает на дополнительные вопросы.</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Нормы оценки практической работы</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Организация труда</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w:t>
      </w:r>
      <w:r>
        <w:rPr>
          <w:rFonts w:ascii="Times New Roman" w:hAnsi="Times New Roman" w:cs="Times New Roman"/>
          <w:sz w:val="24"/>
          <w:szCs w:val="24"/>
        </w:rPr>
        <w:lastRenderedPageBreak/>
        <w:t>организовано рабочее место, полностью соблюдались общие правила ТБ, отношение к труду добросовестное, к инструментам – бережное, экономное.</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«3» ставится, если самостоятельность в работе была низкой, допущены нарушения трудовой и технологической дисциплины, правил ТБ.</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Приемы труда</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«5» ставится, если все приемы труда выполнялись правильно, не было нарушений правил ТБ, установленных для данного вида работ.</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«4» ставится, если приемы труда выполнялись в основном правильно, допущенные ошибки исправлялись самостоятельно, не было нарушений правил ТБ.</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A46B44" w:rsidRDefault="00A46B44" w:rsidP="00EA2CAD">
      <w:pPr>
        <w:spacing w:after="0" w:line="240" w:lineRule="auto"/>
        <w:ind w:left="284"/>
        <w:jc w:val="both"/>
        <w:rPr>
          <w:rFonts w:ascii="Times New Roman" w:hAnsi="Times New Roman" w:cs="Times New Roman"/>
          <w:sz w:val="24"/>
          <w:szCs w:val="24"/>
          <w:u w:val="single"/>
        </w:rPr>
      </w:pPr>
      <w:r>
        <w:rPr>
          <w:rFonts w:ascii="Times New Roman" w:hAnsi="Times New Roman" w:cs="Times New Roman"/>
          <w:sz w:val="24"/>
          <w:szCs w:val="24"/>
          <w:u w:val="single"/>
        </w:rPr>
        <w:t>Качество изделия (работы)</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«5» ставится, если изделие  или другая работа выполнены с учетом установленных требований.</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«4» ставится, если изделие выполнено с незначительными отклонениями от заданных требований.</w:t>
      </w:r>
    </w:p>
    <w:p w:rsidR="00A46B44" w:rsidRDefault="00A46B44" w:rsidP="00EA2CAD">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«3» ставится, если изделие выполнено со значительными нарушениями заданных требований.</w:t>
      </w:r>
    </w:p>
    <w:p w:rsidR="007E75FF" w:rsidRDefault="00A46B44" w:rsidP="00C97E27">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ОТМЕТКА «2» ставится, если изделие выполнено с грубыми нарушениями заданных требований или допущен брак.</w:t>
      </w:r>
    </w:p>
    <w:p w:rsidR="00BD564E" w:rsidRPr="00CE52E8" w:rsidRDefault="00BD564E" w:rsidP="00BD564E">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CE52E8">
        <w:rPr>
          <w:rFonts w:ascii="Times New Roman" w:eastAsia="Times New Roman" w:hAnsi="Times New Roman" w:cs="Times New Roman"/>
          <w:b/>
          <w:bCs/>
          <w:color w:val="000000"/>
          <w:sz w:val="24"/>
          <w:szCs w:val="24"/>
          <w:u w:val="single"/>
          <w:lang w:eastAsia="ru-RU"/>
        </w:rPr>
        <w:t>Лист оценивания проекта</w:t>
      </w:r>
    </w:p>
    <w:tbl>
      <w:tblPr>
        <w:tblW w:w="9430" w:type="dxa"/>
        <w:tblInd w:w="-108" w:type="dxa"/>
        <w:shd w:val="clear" w:color="auto" w:fill="FFFFFF"/>
        <w:tblLayout w:type="fixed"/>
        <w:tblCellMar>
          <w:left w:w="0" w:type="dxa"/>
          <w:right w:w="0" w:type="dxa"/>
        </w:tblCellMar>
        <w:tblLook w:val="04A0"/>
      </w:tblPr>
      <w:tblGrid>
        <w:gridCol w:w="1634"/>
        <w:gridCol w:w="6662"/>
        <w:gridCol w:w="1134"/>
      </w:tblGrid>
      <w:tr w:rsidR="00BD564E" w:rsidRPr="00BB72B6" w:rsidTr="00BD564E">
        <w:trPr>
          <w:trHeight w:val="280"/>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bookmarkStart w:id="7" w:name="83d1f2acfac03ccda7b614e85626b9f1121eb66f"/>
            <w:bookmarkStart w:id="8" w:name="4"/>
            <w:bookmarkEnd w:id="7"/>
            <w:bookmarkEnd w:id="8"/>
            <w:r w:rsidRPr="00BB72B6">
              <w:rPr>
                <w:rFonts w:ascii="Times New Roman" w:eastAsia="Times New Roman" w:hAnsi="Times New Roman" w:cs="Times New Roman"/>
                <w:b/>
                <w:bCs/>
                <w:color w:val="000000"/>
                <w:sz w:val="24"/>
                <w:szCs w:val="24"/>
                <w:lang w:eastAsia="ru-RU"/>
              </w:rPr>
              <w:t>Что оценивать</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b/>
                <w:bCs/>
                <w:color w:val="000000"/>
                <w:sz w:val="24"/>
                <w:szCs w:val="24"/>
                <w:lang w:eastAsia="ru-RU"/>
              </w:rPr>
              <w:t>Критерии оценивания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Баллы</w:t>
            </w:r>
          </w:p>
        </w:tc>
      </w:tr>
      <w:tr w:rsidR="00BD564E" w:rsidRPr="00BB72B6" w:rsidTr="00BD564E">
        <w:trPr>
          <w:trHeight w:val="1635"/>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1.Практическая часть</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w:t>
            </w:r>
            <w:r w:rsidRPr="00BB72B6">
              <w:rPr>
                <w:rFonts w:ascii="Times New Roman" w:eastAsia="Times New Roman" w:hAnsi="Times New Roman" w:cs="Times New Roman"/>
                <w:color w:val="000000"/>
                <w:sz w:val="24"/>
                <w:szCs w:val="24"/>
                <w:lang w:eastAsia="ru-RU"/>
              </w:rPr>
              <w:t>ачество</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2.С</w:t>
            </w:r>
            <w:r w:rsidRPr="00BB72B6">
              <w:rPr>
                <w:rFonts w:ascii="Times New Roman" w:eastAsia="Times New Roman" w:hAnsi="Times New Roman" w:cs="Times New Roman"/>
                <w:color w:val="000000"/>
                <w:sz w:val="24"/>
                <w:szCs w:val="24"/>
                <w:lang w:eastAsia="ru-RU"/>
              </w:rPr>
              <w:t>ложность</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3.У</w:t>
            </w:r>
            <w:r w:rsidRPr="00BB72B6">
              <w:rPr>
                <w:rFonts w:ascii="Times New Roman" w:eastAsia="Times New Roman" w:hAnsi="Times New Roman" w:cs="Times New Roman"/>
                <w:color w:val="000000"/>
                <w:sz w:val="24"/>
                <w:szCs w:val="24"/>
                <w:lang w:eastAsia="ru-RU"/>
              </w:rPr>
              <w:t>ровень творчества</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4.П</w:t>
            </w:r>
            <w:r w:rsidRPr="00BB72B6">
              <w:rPr>
                <w:rFonts w:ascii="Times New Roman" w:eastAsia="Times New Roman" w:hAnsi="Times New Roman" w:cs="Times New Roman"/>
                <w:color w:val="000000"/>
                <w:sz w:val="24"/>
                <w:szCs w:val="24"/>
                <w:lang w:eastAsia="ru-RU"/>
              </w:rPr>
              <w:t>рактическая значимость</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5.О</w:t>
            </w:r>
            <w:r w:rsidRPr="00BB72B6">
              <w:rPr>
                <w:rFonts w:ascii="Times New Roman" w:eastAsia="Times New Roman" w:hAnsi="Times New Roman" w:cs="Times New Roman"/>
                <w:color w:val="000000"/>
                <w:sz w:val="24"/>
                <w:szCs w:val="24"/>
                <w:lang w:eastAsia="ru-RU"/>
              </w:rPr>
              <w:t>ригинальность</w:t>
            </w:r>
          </w:p>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Итого-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3</w:t>
            </w:r>
          </w:p>
          <w:p w:rsidR="00BD564E" w:rsidRPr="00BB72B6" w:rsidRDefault="00BD564E" w:rsidP="006F7065">
            <w:pPr>
              <w:spacing w:after="0" w:line="240" w:lineRule="auto"/>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3</w:t>
            </w:r>
          </w:p>
          <w:p w:rsidR="00BD564E" w:rsidRPr="00BB72B6" w:rsidRDefault="00BD564E" w:rsidP="006F7065">
            <w:pPr>
              <w:spacing w:after="0" w:line="240" w:lineRule="auto"/>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4</w:t>
            </w:r>
          </w:p>
          <w:p w:rsidR="00BD564E" w:rsidRPr="00BB72B6" w:rsidRDefault="00BD564E" w:rsidP="006F7065">
            <w:pPr>
              <w:spacing w:after="0" w:line="240" w:lineRule="auto"/>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3</w:t>
            </w:r>
          </w:p>
          <w:p w:rsidR="00BD564E" w:rsidRPr="00BB72B6" w:rsidRDefault="00BD564E" w:rsidP="006F7065">
            <w:pPr>
              <w:spacing w:after="0" w:line="240" w:lineRule="auto"/>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2</w:t>
            </w:r>
          </w:p>
          <w:p w:rsidR="00BD564E" w:rsidRPr="00BB72B6" w:rsidRDefault="00BD564E" w:rsidP="006F7065">
            <w:pPr>
              <w:spacing w:after="0" w:line="0" w:lineRule="atLeast"/>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15</w:t>
            </w:r>
          </w:p>
        </w:tc>
      </w:tr>
      <w:tr w:rsidR="00BD564E" w:rsidRPr="00BB72B6" w:rsidTr="00BD564E">
        <w:trPr>
          <w:trHeight w:val="1635"/>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2.Пояснительная записка (описательная часть проекта)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1.К</w:t>
            </w:r>
            <w:r w:rsidRPr="00BB72B6">
              <w:rPr>
                <w:rFonts w:ascii="Times New Roman" w:eastAsia="Times New Roman" w:hAnsi="Times New Roman" w:cs="Times New Roman"/>
                <w:color w:val="000000"/>
                <w:sz w:val="24"/>
                <w:szCs w:val="24"/>
                <w:lang w:eastAsia="ru-RU"/>
              </w:rPr>
              <w:t>ачество оформления ( эстетика0</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2.О</w:t>
            </w:r>
            <w:r w:rsidRPr="00BB72B6">
              <w:rPr>
                <w:rFonts w:ascii="Times New Roman" w:eastAsia="Times New Roman" w:hAnsi="Times New Roman" w:cs="Times New Roman"/>
                <w:color w:val="000000"/>
                <w:sz w:val="24"/>
                <w:szCs w:val="24"/>
                <w:lang w:eastAsia="ru-RU"/>
              </w:rPr>
              <w:t>бъем и полнота разработок</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3.А</w:t>
            </w:r>
            <w:r w:rsidRPr="00BB72B6">
              <w:rPr>
                <w:rFonts w:ascii="Times New Roman" w:eastAsia="Times New Roman" w:hAnsi="Times New Roman" w:cs="Times New Roman"/>
                <w:color w:val="000000"/>
                <w:sz w:val="24"/>
                <w:szCs w:val="24"/>
                <w:lang w:eastAsia="ru-RU"/>
              </w:rPr>
              <w:t>нализ идей</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4.Э</w:t>
            </w:r>
            <w:r w:rsidRPr="00BB72B6">
              <w:rPr>
                <w:rFonts w:ascii="Times New Roman" w:eastAsia="Times New Roman" w:hAnsi="Times New Roman" w:cs="Times New Roman"/>
                <w:color w:val="000000"/>
                <w:sz w:val="24"/>
                <w:szCs w:val="24"/>
                <w:lang w:eastAsia="ru-RU"/>
              </w:rPr>
              <w:t>кономический расчет и экологическая оценка</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5.С</w:t>
            </w:r>
            <w:r w:rsidRPr="00BB72B6">
              <w:rPr>
                <w:rFonts w:ascii="Times New Roman" w:eastAsia="Times New Roman" w:hAnsi="Times New Roman" w:cs="Times New Roman"/>
                <w:color w:val="000000"/>
                <w:sz w:val="24"/>
                <w:szCs w:val="24"/>
                <w:lang w:eastAsia="ru-RU"/>
              </w:rPr>
              <w:t>амоанализ</w:t>
            </w:r>
          </w:p>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Итого-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3</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5</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3</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2</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3</w:t>
            </w:r>
          </w:p>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15</w:t>
            </w:r>
          </w:p>
        </w:tc>
      </w:tr>
      <w:tr w:rsidR="00BD564E" w:rsidRPr="00BB72B6" w:rsidTr="00BD564E">
        <w:trPr>
          <w:trHeight w:val="1901"/>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lastRenderedPageBreak/>
              <w:t>3.Публичное выступление (защита проекта)</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r w:rsidRPr="00BB72B6">
              <w:rPr>
                <w:rFonts w:ascii="Times New Roman" w:eastAsia="Times New Roman" w:hAnsi="Times New Roman" w:cs="Times New Roman"/>
                <w:color w:val="000000"/>
                <w:sz w:val="24"/>
                <w:szCs w:val="24"/>
                <w:lang w:eastAsia="ru-RU"/>
              </w:rPr>
              <w:t>ргументировать выбор темы</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2.О</w:t>
            </w:r>
            <w:r w:rsidRPr="00BB72B6">
              <w:rPr>
                <w:rFonts w:ascii="Times New Roman" w:eastAsia="Times New Roman" w:hAnsi="Times New Roman" w:cs="Times New Roman"/>
                <w:color w:val="000000"/>
                <w:sz w:val="24"/>
                <w:szCs w:val="24"/>
                <w:lang w:eastAsia="ru-RU"/>
              </w:rPr>
              <w:t>бъем и глубина знаний</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3.Э</w:t>
            </w:r>
            <w:r w:rsidRPr="00BB72B6">
              <w:rPr>
                <w:rFonts w:ascii="Times New Roman" w:eastAsia="Times New Roman" w:hAnsi="Times New Roman" w:cs="Times New Roman"/>
                <w:color w:val="000000"/>
                <w:sz w:val="24"/>
                <w:szCs w:val="24"/>
                <w:lang w:eastAsia="ru-RU"/>
              </w:rPr>
              <w:t>рудиция и культура речи</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4.О</w:t>
            </w:r>
            <w:r w:rsidRPr="00BB72B6">
              <w:rPr>
                <w:rFonts w:ascii="Times New Roman" w:eastAsia="Times New Roman" w:hAnsi="Times New Roman" w:cs="Times New Roman"/>
                <w:color w:val="000000"/>
                <w:sz w:val="24"/>
                <w:szCs w:val="24"/>
                <w:lang w:eastAsia="ru-RU"/>
              </w:rPr>
              <w:t>бъективность самооценки и качество ответов на вопросы</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5.О</w:t>
            </w:r>
            <w:r w:rsidRPr="00BB72B6">
              <w:rPr>
                <w:rFonts w:ascii="Times New Roman" w:eastAsia="Times New Roman" w:hAnsi="Times New Roman" w:cs="Times New Roman"/>
                <w:color w:val="000000"/>
                <w:sz w:val="24"/>
                <w:szCs w:val="24"/>
                <w:lang w:eastAsia="ru-RU"/>
              </w:rPr>
              <w:t>ригинальность презентации</w:t>
            </w:r>
          </w:p>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Итого-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4</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5</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4</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4</w:t>
            </w:r>
          </w:p>
          <w:p w:rsidR="00BD564E" w:rsidRPr="00BB72B6" w:rsidRDefault="00BD564E" w:rsidP="006F7065">
            <w:pPr>
              <w:spacing w:after="0" w:line="240" w:lineRule="auto"/>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3</w:t>
            </w:r>
          </w:p>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20</w:t>
            </w:r>
          </w:p>
        </w:tc>
      </w:tr>
      <w:tr w:rsidR="00BD564E" w:rsidRPr="00BB72B6" w:rsidTr="00BD564E">
        <w:trPr>
          <w:trHeight w:val="280"/>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Всего баллов</w:t>
            </w:r>
          </w:p>
        </w:tc>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240" w:lineRule="auto"/>
              <w:rPr>
                <w:rFonts w:ascii="Arial" w:eastAsia="Times New Roman" w:hAnsi="Arial" w:cs="Arial"/>
                <w:color w:val="666666"/>
                <w:sz w:val="1"/>
                <w:szCs w:val="18"/>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564E" w:rsidRPr="00BB72B6" w:rsidRDefault="00BD564E" w:rsidP="006F7065">
            <w:pPr>
              <w:spacing w:after="0" w:line="0" w:lineRule="atLeast"/>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50</w:t>
            </w:r>
          </w:p>
        </w:tc>
      </w:tr>
    </w:tbl>
    <w:p w:rsidR="00BD564E" w:rsidRPr="00BB72B6" w:rsidRDefault="00BD564E" w:rsidP="00BD564E">
      <w:p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Максимальная оценка –50 баллов</w:t>
      </w:r>
    </w:p>
    <w:p w:rsidR="00375672" w:rsidRDefault="00BD564E" w:rsidP="0023164B">
      <w:p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r w:rsidRPr="00BB72B6">
        <w:rPr>
          <w:rFonts w:ascii="Times New Roman" w:eastAsia="Times New Roman" w:hAnsi="Times New Roman" w:cs="Times New Roman"/>
          <w:color w:val="000000"/>
          <w:sz w:val="24"/>
          <w:szCs w:val="24"/>
          <w:lang w:eastAsia="ru-RU"/>
        </w:rPr>
        <w:t>45-50 баллов –«5»</w:t>
      </w:r>
      <w:r>
        <w:rPr>
          <w:rFonts w:ascii="Times New Roman" w:eastAsia="Times New Roman" w:hAnsi="Times New Roman" w:cs="Times New Roman"/>
          <w:color w:val="000000"/>
          <w:sz w:val="24"/>
          <w:szCs w:val="24"/>
          <w:lang w:eastAsia="ru-RU"/>
        </w:rPr>
        <w:t xml:space="preserve">                   </w:t>
      </w:r>
      <w:r w:rsidRPr="00BB72B6">
        <w:rPr>
          <w:rFonts w:ascii="Times New Roman" w:eastAsia="Times New Roman" w:hAnsi="Times New Roman" w:cs="Times New Roman"/>
          <w:color w:val="000000"/>
          <w:sz w:val="24"/>
          <w:szCs w:val="24"/>
          <w:lang w:eastAsia="ru-RU"/>
        </w:rPr>
        <w:t>44-35баллов –«4»</w:t>
      </w:r>
      <w:r>
        <w:rPr>
          <w:rFonts w:ascii="Times New Roman" w:eastAsia="Times New Roman" w:hAnsi="Times New Roman" w:cs="Times New Roman"/>
          <w:color w:val="000000"/>
          <w:sz w:val="24"/>
          <w:szCs w:val="24"/>
          <w:lang w:eastAsia="ru-RU"/>
        </w:rPr>
        <w:t xml:space="preserve">            </w:t>
      </w:r>
      <w:r w:rsidRPr="00BB72B6">
        <w:rPr>
          <w:rFonts w:ascii="Times New Roman" w:eastAsia="Times New Roman" w:hAnsi="Times New Roman" w:cs="Times New Roman"/>
          <w:color w:val="000000"/>
          <w:sz w:val="24"/>
          <w:szCs w:val="24"/>
          <w:lang w:eastAsia="ru-RU"/>
        </w:rPr>
        <w:t>34-25 баллов –«3»</w:t>
      </w:r>
      <w:r>
        <w:rPr>
          <w:rFonts w:ascii="Times New Roman" w:eastAsia="Times New Roman" w:hAnsi="Times New Roman" w:cs="Times New Roman"/>
          <w:color w:val="000000"/>
          <w:sz w:val="24"/>
          <w:szCs w:val="24"/>
          <w:lang w:eastAsia="ru-RU"/>
        </w:rPr>
        <w:t xml:space="preserve">               </w:t>
      </w:r>
      <w:r w:rsidRPr="00BB72B6">
        <w:rPr>
          <w:rFonts w:ascii="Times New Roman" w:eastAsia="Times New Roman" w:hAnsi="Times New Roman" w:cs="Times New Roman"/>
          <w:color w:val="000000"/>
          <w:sz w:val="24"/>
          <w:szCs w:val="24"/>
          <w:lang w:eastAsia="ru-RU"/>
        </w:rPr>
        <w:t>Ниже 25 баллов-«2»</w:t>
      </w:r>
    </w:p>
    <w:p w:rsidR="0023164B" w:rsidRPr="0023164B" w:rsidRDefault="0023164B" w:rsidP="0023164B">
      <w:pPr>
        <w:shd w:val="clear" w:color="auto" w:fill="FFFFFF"/>
        <w:spacing w:after="0" w:line="240" w:lineRule="auto"/>
        <w:ind w:left="786"/>
        <w:jc w:val="both"/>
        <w:rPr>
          <w:rFonts w:ascii="Times New Roman" w:eastAsia="Times New Roman" w:hAnsi="Times New Roman" w:cs="Times New Roman"/>
          <w:color w:val="000000"/>
          <w:sz w:val="24"/>
          <w:szCs w:val="24"/>
          <w:lang w:eastAsia="ru-RU"/>
        </w:rPr>
      </w:pPr>
    </w:p>
    <w:p w:rsidR="00A46B44" w:rsidRDefault="00A46B44" w:rsidP="00EA2C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Материально-техническое и учебно-методическое обеспечение рабочей программы</w:t>
      </w:r>
    </w:p>
    <w:p w:rsidR="00A46B44" w:rsidRDefault="00A46B44" w:rsidP="00EA2C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Учебно-методический комплект.</w:t>
      </w:r>
    </w:p>
    <w:p w:rsidR="00A46B44" w:rsidRDefault="00A46B44" w:rsidP="00EA2CAD">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Для учащихся:</w:t>
      </w:r>
    </w:p>
    <w:p w:rsidR="00A46B44" w:rsidRDefault="00A46B44" w:rsidP="00EA2CAD">
      <w:pPr>
        <w:pStyle w:val="af1"/>
        <w:spacing w:after="0" w:line="240" w:lineRule="auto"/>
        <w:ind w:left="284" w:hanging="426"/>
        <w:jc w:val="both"/>
        <w:rPr>
          <w:rFonts w:ascii="Times New Roman" w:eastAsia="Times New Roman" w:hAnsi="Times New Roman"/>
          <w:b/>
          <w:sz w:val="24"/>
          <w:szCs w:val="24"/>
        </w:rPr>
      </w:pPr>
      <w:r>
        <w:rPr>
          <w:rFonts w:ascii="Times New Roman" w:hAnsi="Times New Roman"/>
          <w:sz w:val="24"/>
          <w:szCs w:val="24"/>
        </w:rPr>
        <w:t xml:space="preserve">1.Учебник для учащихся образовательных организаций  Н.В. Синица, В.Д.Симоненко «Технология ведения дома. 5 класс». Москва. Издательский центр «Вентана-Граф». 2014                                                                                                                                                                                                                                                            2.  В.Д.Симоненко «Технология ведения дома. 6 класс». Москва. Издательский центр «Вентана-Граф». 2014                                                                                             3. Учебник для учащихся образовательных организаций  Н.В. Синица, В.Д.Симоненко «Технология ведения дома. 7 класс». Москва. Издательский центр «Вентана-Граф». 2014                                                                                                      4.Учебник для учащихся образовательных организаций  Н.В. Синица, В.Д.Симоненко «Технология ведения дома. 8 класс». Москва. Издательский центр «Вентана-Граф». 2014                                                                                                                 5.   Рабочая тетрадь: «Технология. Технологии ведения дома. 5 класс.»   к УМК Н.В.Синицы, В.Д. Симоненко (М.:Вентана-Граф). Москва. «Вако». 2015                          6. Рабочая тетрадь: «Технология. Технологии ведения дома. 6 класс.»   к УМК Н.В.Синицы, В.Д. Симоненко (М.:Вентана-Граф). Москва. «Вако». 2015                          7. Рабочая тетрадь: «Технология. Технологии ведения дома. 7 класс.»   к УМК Н.В.Синицы, В.Д. Симоненко (М.:Вентана-Граф). Москва. «Вако». 2015                            8. Рабочая тетрадь: «Технология. Технологии ведения дома. 5 класс.»   к УМК Н.В.Синицы, В.Д. Симоненко (М.:Вентана-Граф). Москва. «Вако». 2015                 </w:t>
      </w:r>
      <w:r>
        <w:rPr>
          <w:rFonts w:ascii="Times New Roman" w:eastAsia="Times New Roman" w:hAnsi="Times New Roman"/>
          <w:b/>
          <w:sz w:val="24"/>
          <w:szCs w:val="24"/>
        </w:rPr>
        <w:t>Методическое обеспечение для учителя:</w:t>
      </w:r>
    </w:p>
    <w:p w:rsidR="00217047" w:rsidRPr="0023164B" w:rsidRDefault="00A46B44" w:rsidP="0023164B">
      <w:pPr>
        <w:pStyle w:val="af1"/>
        <w:jc w:val="both"/>
        <w:rPr>
          <w:rFonts w:ascii="Times New Roman" w:hAnsi="Times New Roman"/>
          <w:b/>
          <w:sz w:val="24"/>
          <w:szCs w:val="24"/>
        </w:rPr>
      </w:pPr>
      <w:r>
        <w:rPr>
          <w:rFonts w:ascii="Times New Roman" w:hAnsi="Times New Roman"/>
          <w:sz w:val="24"/>
          <w:szCs w:val="24"/>
        </w:rPr>
        <w:t>1.</w:t>
      </w:r>
      <w:r>
        <w:rPr>
          <w:rFonts w:ascii="Times New Roman" w:hAnsi="Times New Roman"/>
          <w:b/>
          <w:sz w:val="24"/>
          <w:szCs w:val="24"/>
        </w:rPr>
        <w:t xml:space="preserve"> </w:t>
      </w:r>
      <w:r>
        <w:rPr>
          <w:rFonts w:ascii="Times New Roman" w:hAnsi="Times New Roman"/>
          <w:sz w:val="24"/>
          <w:szCs w:val="24"/>
        </w:rPr>
        <w:t xml:space="preserve">Технология. Программа.5-8 классы.    А.Т.Тищенко, Н.В.Синица.  Москва. Издательский центр «Вентана-Граф».2013 </w:t>
      </w:r>
      <w:r>
        <w:rPr>
          <w:rFonts w:ascii="Times New Roman" w:hAnsi="Times New Roman"/>
          <w:b/>
          <w:sz w:val="24"/>
          <w:szCs w:val="24"/>
        </w:rPr>
        <w:t xml:space="preserve">                                                                                                                        </w:t>
      </w:r>
      <w:r>
        <w:rPr>
          <w:rFonts w:ascii="Times New Roman" w:hAnsi="Times New Roman"/>
          <w:sz w:val="24"/>
          <w:szCs w:val="24"/>
        </w:rPr>
        <w:t xml:space="preserve">2. Рабочая программа по технологии (Технология ведения дома) 5 класс к УМК Н.В. Синица, В.Д.Симоненко (М.: Вентана-Граф). Москва ООО «Вако». 2015                    3. Методическое пособие Н.В. Синица «Технология. Технология ведения дома. 5 класс». Москва. Издательский центр «Вентана-Граф». 2015                                        4. Методическое пособие Н.В. Синица «Технология. Технология ведения дома. 6 класс». Москва. Издательский центр «Вентана-Граф». 2015                                                    5. Методическое пособие Н.В. Синица «Технология. Технология ведения дома. 7 класс». Москва. Издательский центр «Вентана-Граф». 2015                                                    6. Методическое пособие Н.В. Синица «Технология. Технология ведения дома. 8 класс». Москва. Издательский центр «Вентана-Граф». 2015                                             7.   </w:t>
      </w:r>
      <w:r>
        <w:rPr>
          <w:rFonts w:ascii="Times New Roman" w:hAnsi="Times New Roman"/>
          <w:bCs/>
          <w:iCs/>
          <w:color w:val="00000A"/>
          <w:sz w:val="24"/>
          <w:szCs w:val="24"/>
        </w:rPr>
        <w:t xml:space="preserve">Сборники контрольных и тестовых работ: </w:t>
      </w:r>
      <w:r>
        <w:rPr>
          <w:rFonts w:ascii="Times New Roman" w:hAnsi="Times New Roman"/>
          <w:color w:val="00000A"/>
          <w:sz w:val="24"/>
          <w:szCs w:val="24"/>
        </w:rPr>
        <w:t xml:space="preserve">С.Е. Меркуцкая  «УМК технология. </w:t>
      </w:r>
      <w:r>
        <w:rPr>
          <w:rFonts w:ascii="Times New Roman" w:hAnsi="Times New Roman"/>
          <w:color w:val="00000A"/>
          <w:sz w:val="24"/>
          <w:szCs w:val="24"/>
        </w:rPr>
        <w:lastRenderedPageBreak/>
        <w:t>Тесты по технологии 5-7 классы», М: «Экзамен», 2009г.                                                8. Гордиенко Г.А. «Технология для девочек 5-8кл. Тесты»- серия контрольно-измерительные материалы. Издательство «Учитель». 2010г.                                                     9. КИМ 5-8 классы.  Тесты по технологии. Волгоград.2010</w:t>
      </w:r>
    </w:p>
    <w:p w:rsidR="00A46B44" w:rsidRDefault="00A46B44" w:rsidP="00EA2CAD">
      <w:pPr>
        <w:pStyle w:val="210"/>
        <w:shd w:val="clear" w:color="auto" w:fill="auto"/>
        <w:spacing w:before="0" w:line="240" w:lineRule="auto"/>
        <w:ind w:left="284" w:firstLine="0"/>
        <w:jc w:val="both"/>
        <w:rPr>
          <w:rFonts w:cs="Times New Roman"/>
          <w:bCs/>
          <w:sz w:val="24"/>
          <w:szCs w:val="24"/>
        </w:rPr>
      </w:pPr>
      <w:r>
        <w:rPr>
          <w:rFonts w:cs="Times New Roman"/>
          <w:b/>
          <w:sz w:val="24"/>
          <w:szCs w:val="24"/>
        </w:rPr>
        <w:t>Дидактические пособия</w:t>
      </w:r>
    </w:p>
    <w:p w:rsidR="00A46B44" w:rsidRDefault="00A46B44" w:rsidP="00EA2CAD">
      <w:pPr>
        <w:pStyle w:val="af1"/>
        <w:numPr>
          <w:ilvl w:val="0"/>
          <w:numId w:val="27"/>
        </w:numPr>
        <w:spacing w:after="0" w:line="240" w:lineRule="auto"/>
        <w:ind w:left="284" w:firstLine="0"/>
        <w:jc w:val="both"/>
        <w:rPr>
          <w:rFonts w:ascii="Times New Roman" w:hAnsi="Times New Roman"/>
          <w:bCs/>
          <w:sz w:val="24"/>
          <w:szCs w:val="24"/>
        </w:rPr>
      </w:pPr>
      <w:r>
        <w:rPr>
          <w:rFonts w:ascii="Times New Roman" w:hAnsi="Times New Roman"/>
          <w:bCs/>
          <w:sz w:val="24"/>
          <w:szCs w:val="24"/>
        </w:rPr>
        <w:t>Модели женских юбок. Под редакцией Александровой Г.Н.</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Технология женской легкой одежды. Составитель Труханова А.Т</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Ткани. Обработка. Уход. Окраска. Аппликация. Батик. Составитель И.Журавлева.</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Самоучитель по конструированию и моделированию одежды. Книга в 2 частях. Составитель Л.Я.Красникова-Аксенова.</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Экспресс-подготовка закройщика. Автор Т.А.Сунцова</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Школа шить. Изготовление одежды от раскроя до отделки. Составитель О.Озерова.</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Как шить красиво. Чудесные аксессуары для дома. Популярное издание.</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Азбука вязания. Учимся вязать крючком. Автор Е.Борисова</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Все о вязании. От совета до секрета. Автор С Мещерякова.</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Узоры вязания на спицах и крючком. Составители: С.С.Павлович,  А.И.Шпаковская</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Уроки рукоделия. От простого к сложному. Составители: А.А.Власова, И.Ю. Карельская</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100 лучших моделей оригами. Составители: И.С.Ильин, С.Д.Ильин</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Ткань в интерьере. Ламбрекены.   Занавески. Чехли для мебели</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Шитье и рукоделие. Энциклопедия. Составители: И.А. Андреева, А.Л. Грекулова, А.А.Загребаева.</w:t>
      </w:r>
    </w:p>
    <w:p w:rsidR="00A46B44" w:rsidRDefault="00A46B44" w:rsidP="00EA2CAD">
      <w:pPr>
        <w:pStyle w:val="af1"/>
        <w:numPr>
          <w:ilvl w:val="0"/>
          <w:numId w:val="27"/>
        </w:numPr>
        <w:spacing w:after="0" w:line="240" w:lineRule="auto"/>
        <w:ind w:left="284" w:firstLine="0"/>
        <w:jc w:val="both"/>
        <w:rPr>
          <w:rFonts w:ascii="Times New Roman" w:hAnsi="Times New Roman"/>
          <w:sz w:val="24"/>
          <w:szCs w:val="24"/>
        </w:rPr>
      </w:pPr>
      <w:r>
        <w:rPr>
          <w:rFonts w:ascii="Times New Roman" w:hAnsi="Times New Roman"/>
          <w:sz w:val="24"/>
          <w:szCs w:val="24"/>
        </w:rPr>
        <w:t>Как украсить стол за 10 минут: оригинальное решение.</w:t>
      </w:r>
    </w:p>
    <w:p w:rsidR="00A46B44" w:rsidRDefault="00A46B44" w:rsidP="00EA2CAD">
      <w:pPr>
        <w:pStyle w:val="af1"/>
        <w:spacing w:after="0" w:line="240" w:lineRule="auto"/>
        <w:ind w:left="284"/>
        <w:jc w:val="both"/>
        <w:rPr>
          <w:rFonts w:ascii="Times New Roman" w:hAnsi="Times New Roman"/>
          <w:b/>
          <w:sz w:val="24"/>
          <w:szCs w:val="24"/>
        </w:rPr>
      </w:pPr>
    </w:p>
    <w:p w:rsidR="00A46B44" w:rsidRDefault="00A46B44" w:rsidP="00EA2CAD">
      <w:pPr>
        <w:pStyle w:val="af1"/>
        <w:spacing w:after="0" w:line="240" w:lineRule="auto"/>
        <w:ind w:left="284"/>
        <w:jc w:val="both"/>
        <w:rPr>
          <w:rFonts w:ascii="Times New Roman" w:hAnsi="Times New Roman"/>
          <w:b/>
          <w:sz w:val="24"/>
          <w:szCs w:val="24"/>
        </w:rPr>
      </w:pPr>
      <w:r>
        <w:rPr>
          <w:rFonts w:ascii="Times New Roman" w:hAnsi="Times New Roman"/>
          <w:b/>
          <w:sz w:val="24"/>
          <w:szCs w:val="24"/>
        </w:rPr>
        <w:t>Печатные демонстрационные пособия</w:t>
      </w:r>
    </w:p>
    <w:p w:rsidR="00A46B44" w:rsidRDefault="00A46B44" w:rsidP="00EA2CAD">
      <w:pPr>
        <w:pStyle w:val="af1"/>
        <w:numPr>
          <w:ilvl w:val="0"/>
          <w:numId w:val="28"/>
        </w:numPr>
        <w:spacing w:after="0" w:line="240" w:lineRule="auto"/>
        <w:ind w:left="284" w:firstLine="0"/>
        <w:jc w:val="both"/>
        <w:rPr>
          <w:rStyle w:val="24"/>
        </w:rPr>
      </w:pPr>
      <w:r>
        <w:rPr>
          <w:rStyle w:val="24"/>
          <w:sz w:val="24"/>
          <w:szCs w:val="24"/>
        </w:rPr>
        <w:t>Комплект тематических таблиц по кулинарии.</w:t>
      </w:r>
    </w:p>
    <w:p w:rsidR="00A46B44" w:rsidRDefault="00A46B44" w:rsidP="00EA2CAD">
      <w:pPr>
        <w:pStyle w:val="af1"/>
        <w:numPr>
          <w:ilvl w:val="0"/>
          <w:numId w:val="28"/>
        </w:numPr>
        <w:spacing w:after="0" w:line="240" w:lineRule="auto"/>
        <w:ind w:left="284" w:firstLine="0"/>
        <w:jc w:val="both"/>
        <w:rPr>
          <w:rStyle w:val="24"/>
          <w:sz w:val="24"/>
          <w:szCs w:val="24"/>
        </w:rPr>
      </w:pPr>
      <w:r>
        <w:rPr>
          <w:rStyle w:val="24"/>
          <w:sz w:val="24"/>
          <w:szCs w:val="24"/>
        </w:rPr>
        <w:t>Комплект тематических таблиц по  изготовлению швейных изделий.</w:t>
      </w:r>
    </w:p>
    <w:p w:rsidR="00A46B44" w:rsidRDefault="00A46B44" w:rsidP="00EA2CAD">
      <w:pPr>
        <w:pStyle w:val="af1"/>
        <w:numPr>
          <w:ilvl w:val="0"/>
          <w:numId w:val="28"/>
        </w:numPr>
        <w:spacing w:after="0" w:line="240" w:lineRule="auto"/>
        <w:ind w:left="284" w:firstLine="0"/>
        <w:jc w:val="both"/>
        <w:rPr>
          <w:rStyle w:val="24"/>
          <w:sz w:val="24"/>
          <w:szCs w:val="24"/>
        </w:rPr>
      </w:pPr>
      <w:r>
        <w:rPr>
          <w:rStyle w:val="24"/>
          <w:sz w:val="24"/>
          <w:szCs w:val="24"/>
        </w:rPr>
        <w:t>Комплект тематических таблиц по материаловедению.</w:t>
      </w:r>
    </w:p>
    <w:p w:rsidR="00A46B44" w:rsidRDefault="00A46B44" w:rsidP="00EA2CAD">
      <w:pPr>
        <w:pStyle w:val="af1"/>
        <w:numPr>
          <w:ilvl w:val="0"/>
          <w:numId w:val="28"/>
        </w:numPr>
        <w:spacing w:after="0" w:line="240" w:lineRule="auto"/>
        <w:ind w:left="284" w:firstLine="0"/>
        <w:jc w:val="both"/>
        <w:rPr>
          <w:rStyle w:val="24"/>
          <w:sz w:val="24"/>
          <w:szCs w:val="24"/>
        </w:rPr>
      </w:pPr>
      <w:r>
        <w:rPr>
          <w:rStyle w:val="24"/>
          <w:sz w:val="24"/>
          <w:szCs w:val="24"/>
        </w:rPr>
        <w:t>Комплект тематических таблиц по машиноведению.</w:t>
      </w:r>
    </w:p>
    <w:p w:rsidR="00A46B44" w:rsidRDefault="00A46B44" w:rsidP="00EA2CAD">
      <w:pPr>
        <w:pStyle w:val="af1"/>
        <w:spacing w:after="0" w:line="240" w:lineRule="auto"/>
        <w:ind w:left="284"/>
        <w:jc w:val="both"/>
        <w:rPr>
          <w:rStyle w:val="24"/>
          <w:b/>
          <w:sz w:val="24"/>
          <w:szCs w:val="24"/>
        </w:rPr>
      </w:pPr>
      <w:r>
        <w:rPr>
          <w:rStyle w:val="24"/>
          <w:b/>
          <w:sz w:val="24"/>
          <w:szCs w:val="24"/>
        </w:rPr>
        <w:t>Натуральные объекты</w:t>
      </w:r>
    </w:p>
    <w:p w:rsidR="00A46B44" w:rsidRDefault="00A46B44" w:rsidP="00EA2CAD">
      <w:pPr>
        <w:pStyle w:val="af1"/>
        <w:numPr>
          <w:ilvl w:val="0"/>
          <w:numId w:val="29"/>
        </w:numPr>
        <w:spacing w:after="0" w:line="240" w:lineRule="auto"/>
        <w:ind w:left="284" w:firstLine="0"/>
        <w:jc w:val="both"/>
        <w:rPr>
          <w:rStyle w:val="24"/>
          <w:sz w:val="24"/>
          <w:szCs w:val="24"/>
        </w:rPr>
      </w:pPr>
      <w:r>
        <w:rPr>
          <w:rStyle w:val="24"/>
          <w:sz w:val="24"/>
          <w:szCs w:val="24"/>
        </w:rPr>
        <w:t>Коллекция "Хлопок"</w:t>
      </w:r>
    </w:p>
    <w:p w:rsidR="00A46B44" w:rsidRDefault="00A46B44" w:rsidP="00EA2CAD">
      <w:pPr>
        <w:pStyle w:val="af1"/>
        <w:numPr>
          <w:ilvl w:val="0"/>
          <w:numId w:val="29"/>
        </w:numPr>
        <w:spacing w:after="0" w:line="240" w:lineRule="auto"/>
        <w:ind w:left="284" w:firstLine="0"/>
        <w:jc w:val="both"/>
        <w:rPr>
          <w:rStyle w:val="24"/>
          <w:sz w:val="24"/>
          <w:szCs w:val="24"/>
        </w:rPr>
      </w:pPr>
      <w:r>
        <w:rPr>
          <w:rStyle w:val="24"/>
          <w:sz w:val="24"/>
          <w:szCs w:val="24"/>
        </w:rPr>
        <w:t>Колекция "Лен"</w:t>
      </w:r>
    </w:p>
    <w:p w:rsidR="00A46B44" w:rsidRDefault="00A46B44" w:rsidP="00EA2CAD">
      <w:pPr>
        <w:pStyle w:val="af1"/>
        <w:numPr>
          <w:ilvl w:val="0"/>
          <w:numId w:val="29"/>
        </w:numPr>
        <w:spacing w:after="0" w:line="240" w:lineRule="auto"/>
        <w:ind w:left="284" w:firstLine="0"/>
        <w:jc w:val="both"/>
        <w:rPr>
          <w:rStyle w:val="24"/>
          <w:sz w:val="24"/>
          <w:szCs w:val="24"/>
        </w:rPr>
      </w:pPr>
      <w:r>
        <w:rPr>
          <w:rStyle w:val="24"/>
          <w:sz w:val="24"/>
          <w:szCs w:val="24"/>
        </w:rPr>
        <w:t>Коллекция "Волокна  животного  происхождения"</w:t>
      </w:r>
    </w:p>
    <w:p w:rsidR="00375672" w:rsidRDefault="00375672" w:rsidP="00EA2CAD">
      <w:pPr>
        <w:spacing w:after="0" w:line="240" w:lineRule="auto"/>
        <w:jc w:val="both"/>
      </w:pPr>
    </w:p>
    <w:p w:rsidR="00A46B44" w:rsidRDefault="00A46B44" w:rsidP="00EA2CAD">
      <w:pPr>
        <w:pStyle w:val="af1"/>
        <w:spacing w:after="0" w:line="240" w:lineRule="auto"/>
        <w:ind w:left="284"/>
        <w:jc w:val="both"/>
        <w:rPr>
          <w:rStyle w:val="24"/>
          <w:b/>
        </w:rPr>
      </w:pPr>
      <w:r>
        <w:rPr>
          <w:rStyle w:val="24"/>
          <w:b/>
          <w:sz w:val="24"/>
          <w:szCs w:val="24"/>
        </w:rPr>
        <w:t>Технические средства обучения.</w:t>
      </w:r>
    </w:p>
    <w:p w:rsidR="00A46B44" w:rsidRDefault="00A46B44" w:rsidP="00EA2CAD">
      <w:pPr>
        <w:pStyle w:val="af1"/>
        <w:numPr>
          <w:ilvl w:val="0"/>
          <w:numId w:val="30"/>
        </w:numPr>
        <w:spacing w:after="0" w:line="240" w:lineRule="auto"/>
        <w:ind w:left="284" w:firstLine="0"/>
        <w:jc w:val="both"/>
        <w:rPr>
          <w:rStyle w:val="24"/>
          <w:sz w:val="24"/>
          <w:szCs w:val="24"/>
        </w:rPr>
      </w:pPr>
      <w:r>
        <w:rPr>
          <w:rStyle w:val="24"/>
          <w:sz w:val="24"/>
          <w:szCs w:val="24"/>
        </w:rPr>
        <w:t>Классная магнитная доска</w:t>
      </w:r>
    </w:p>
    <w:p w:rsidR="00A46B44" w:rsidRDefault="00A46B44" w:rsidP="00EA2CAD">
      <w:pPr>
        <w:pStyle w:val="af1"/>
        <w:numPr>
          <w:ilvl w:val="0"/>
          <w:numId w:val="30"/>
        </w:numPr>
        <w:spacing w:after="0" w:line="240" w:lineRule="auto"/>
        <w:ind w:left="284" w:firstLine="0"/>
        <w:jc w:val="both"/>
        <w:rPr>
          <w:rStyle w:val="24"/>
          <w:sz w:val="24"/>
          <w:szCs w:val="24"/>
        </w:rPr>
      </w:pPr>
      <w:r>
        <w:rPr>
          <w:rStyle w:val="24"/>
          <w:sz w:val="24"/>
          <w:szCs w:val="24"/>
        </w:rPr>
        <w:t>Настенная доска с приспособлением для крепления наглядности</w:t>
      </w:r>
    </w:p>
    <w:p w:rsidR="00A46B44" w:rsidRDefault="00A46B44" w:rsidP="00EA2CAD">
      <w:pPr>
        <w:pStyle w:val="af1"/>
        <w:numPr>
          <w:ilvl w:val="0"/>
          <w:numId w:val="30"/>
        </w:numPr>
        <w:spacing w:after="0" w:line="240" w:lineRule="auto"/>
        <w:ind w:left="284" w:firstLine="0"/>
        <w:jc w:val="both"/>
        <w:rPr>
          <w:rStyle w:val="24"/>
          <w:sz w:val="24"/>
          <w:szCs w:val="24"/>
        </w:rPr>
      </w:pPr>
      <w:r>
        <w:rPr>
          <w:rStyle w:val="24"/>
          <w:sz w:val="24"/>
          <w:szCs w:val="24"/>
        </w:rPr>
        <w:t>Компьютер.</w:t>
      </w:r>
    </w:p>
    <w:p w:rsidR="00A46B44" w:rsidRDefault="00A46B44" w:rsidP="00EA2CAD">
      <w:pPr>
        <w:pStyle w:val="af1"/>
        <w:numPr>
          <w:ilvl w:val="0"/>
          <w:numId w:val="30"/>
        </w:numPr>
        <w:spacing w:after="0" w:line="240" w:lineRule="auto"/>
        <w:ind w:left="284" w:firstLine="0"/>
        <w:jc w:val="both"/>
        <w:rPr>
          <w:rStyle w:val="24"/>
          <w:sz w:val="24"/>
          <w:szCs w:val="24"/>
        </w:rPr>
      </w:pPr>
      <w:r>
        <w:rPr>
          <w:rStyle w:val="24"/>
          <w:sz w:val="24"/>
          <w:szCs w:val="24"/>
        </w:rPr>
        <w:t>Колонки.</w:t>
      </w:r>
    </w:p>
    <w:p w:rsidR="00A46B44" w:rsidRDefault="00A46B44" w:rsidP="00EA2CAD">
      <w:pPr>
        <w:tabs>
          <w:tab w:val="left" w:pos="426"/>
        </w:tabs>
        <w:spacing w:after="0" w:line="240" w:lineRule="auto"/>
        <w:ind w:left="284"/>
        <w:jc w:val="both"/>
        <w:rPr>
          <w:w w:val="101"/>
        </w:rPr>
      </w:pPr>
    </w:p>
    <w:p w:rsidR="00A46B44" w:rsidRDefault="00A46B44" w:rsidP="00EA2CAD">
      <w:pPr>
        <w:tabs>
          <w:tab w:val="left" w:pos="426"/>
        </w:tabs>
        <w:spacing w:after="120" w:line="240" w:lineRule="auto"/>
        <w:ind w:left="284"/>
        <w:jc w:val="both"/>
        <w:rPr>
          <w:rFonts w:ascii="Times New Roman" w:hAnsi="Times New Roman" w:cs="Times New Roman"/>
          <w:b/>
          <w:w w:val="101"/>
          <w:sz w:val="24"/>
          <w:szCs w:val="24"/>
        </w:rPr>
      </w:pPr>
      <w:r>
        <w:rPr>
          <w:rFonts w:ascii="Times New Roman" w:hAnsi="Times New Roman" w:cs="Times New Roman"/>
          <w:b/>
          <w:w w:val="101"/>
          <w:sz w:val="24"/>
          <w:szCs w:val="24"/>
        </w:rPr>
        <w:t>Цифровые образовательные ресурсы по технологии:</w:t>
      </w:r>
    </w:p>
    <w:p w:rsidR="00A46B44" w:rsidRDefault="00A46B44" w:rsidP="00EA2CAD">
      <w:pPr>
        <w:pStyle w:val="af1"/>
        <w:shd w:val="clear" w:color="auto" w:fill="FFFFFF"/>
        <w:tabs>
          <w:tab w:val="left" w:pos="426"/>
        </w:tabs>
        <w:spacing w:after="0" w:line="240" w:lineRule="auto"/>
        <w:ind w:left="284"/>
        <w:jc w:val="both"/>
        <w:rPr>
          <w:rFonts w:ascii="Times New Roman" w:hAnsi="Times New Roman" w:cs="Times New Roman"/>
          <w:sz w:val="24"/>
          <w:szCs w:val="24"/>
        </w:rPr>
      </w:pPr>
      <w:r>
        <w:rPr>
          <w:rFonts w:ascii="Times New Roman" w:hAnsi="Times New Roman"/>
          <w:sz w:val="24"/>
          <w:szCs w:val="24"/>
        </w:rPr>
        <w:t>Образовательные сайты</w:t>
      </w:r>
    </w:p>
    <w:p w:rsidR="00A46B44" w:rsidRDefault="00A46B44" w:rsidP="00EA2CAD">
      <w:pPr>
        <w:pStyle w:val="af1"/>
        <w:numPr>
          <w:ilvl w:val="0"/>
          <w:numId w:val="31"/>
        </w:numPr>
        <w:shd w:val="clear" w:color="auto" w:fill="FFFFFF"/>
        <w:tabs>
          <w:tab w:val="left" w:pos="426"/>
        </w:tabs>
        <w:spacing w:after="0" w:line="240" w:lineRule="auto"/>
        <w:ind w:left="284" w:firstLine="0"/>
        <w:jc w:val="both"/>
        <w:rPr>
          <w:rFonts w:ascii="Times New Roman" w:hAnsi="Times New Roman"/>
          <w:sz w:val="24"/>
          <w:szCs w:val="24"/>
        </w:rPr>
      </w:pPr>
      <w:r>
        <w:rPr>
          <w:rFonts w:ascii="Times New Roman" w:hAnsi="Times New Roman"/>
          <w:sz w:val="24"/>
          <w:szCs w:val="24"/>
        </w:rPr>
        <w:t xml:space="preserve">Федеральный центр информационно-образовательных ресурсов. Технология — </w:t>
      </w:r>
      <w:hyperlink r:id="rId9" w:history="1">
        <w:r>
          <w:rPr>
            <w:rStyle w:val="a3"/>
            <w:sz w:val="24"/>
            <w:szCs w:val="24"/>
          </w:rPr>
          <w:t>http://fcior.edu.ru/catalog/meta/3/mc/discipline%20OO/mi/4.22/p/page.html</w:t>
        </w:r>
      </w:hyperlink>
    </w:p>
    <w:p w:rsidR="00A46B44" w:rsidRDefault="00A46B44" w:rsidP="00EA2CAD">
      <w:pPr>
        <w:pStyle w:val="af1"/>
        <w:numPr>
          <w:ilvl w:val="0"/>
          <w:numId w:val="31"/>
        </w:numPr>
        <w:shd w:val="clear" w:color="auto" w:fill="FFFFFF"/>
        <w:tabs>
          <w:tab w:val="left" w:pos="426"/>
        </w:tabs>
        <w:spacing w:after="0" w:line="240" w:lineRule="auto"/>
        <w:ind w:left="284" w:firstLine="0"/>
        <w:jc w:val="both"/>
        <w:rPr>
          <w:rFonts w:ascii="Times New Roman" w:hAnsi="Times New Roman"/>
          <w:sz w:val="24"/>
          <w:szCs w:val="24"/>
        </w:rPr>
      </w:pPr>
      <w:r>
        <w:rPr>
          <w:rFonts w:ascii="Times New Roman" w:hAnsi="Times New Roman"/>
          <w:sz w:val="24"/>
          <w:szCs w:val="24"/>
        </w:rPr>
        <w:t xml:space="preserve">Журнал «Технология» (Газета «1 сентября») – </w:t>
      </w:r>
      <w:hyperlink r:id="rId10" w:history="1">
        <w:r>
          <w:rPr>
            <w:rStyle w:val="a3"/>
            <w:sz w:val="24"/>
            <w:szCs w:val="24"/>
          </w:rPr>
          <w:t>https://my.1september.ru/magazine/delivery/teh/2013</w:t>
        </w:r>
      </w:hyperlink>
    </w:p>
    <w:p w:rsidR="00A46B44" w:rsidRDefault="00A46B44" w:rsidP="00EA2CAD">
      <w:pPr>
        <w:pStyle w:val="af1"/>
        <w:spacing w:after="0" w:line="240" w:lineRule="auto"/>
        <w:ind w:left="284"/>
        <w:jc w:val="both"/>
        <w:rPr>
          <w:rFonts w:ascii="Times New Roman" w:hAnsi="Times New Roman"/>
          <w:sz w:val="24"/>
          <w:szCs w:val="24"/>
        </w:rPr>
      </w:pPr>
    </w:p>
    <w:p w:rsidR="00A46B44" w:rsidRDefault="002E1D74" w:rsidP="00EA2CAD">
      <w:pPr>
        <w:pStyle w:val="af1"/>
        <w:numPr>
          <w:ilvl w:val="0"/>
          <w:numId w:val="31"/>
        </w:numPr>
        <w:spacing w:after="0" w:line="240" w:lineRule="auto"/>
        <w:ind w:left="284" w:firstLine="0"/>
        <w:jc w:val="both"/>
        <w:rPr>
          <w:rStyle w:val="24"/>
        </w:rPr>
      </w:pPr>
      <w:hyperlink r:id="rId11" w:history="1">
        <w:r w:rsidR="00A46B44">
          <w:rPr>
            <w:rStyle w:val="a3"/>
            <w:sz w:val="24"/>
            <w:szCs w:val="24"/>
          </w:rPr>
          <w:t>http://www.live174.ru/catalog/?categoryid=70&amp;id=1649</w:t>
        </w:r>
      </w:hyperlink>
      <w:r w:rsidR="00A46B44">
        <w:rPr>
          <w:rStyle w:val="24"/>
          <w:sz w:val="24"/>
          <w:szCs w:val="24"/>
        </w:rPr>
        <w:t xml:space="preserve"> Музей декоративно-прикладного искусства</w:t>
      </w:r>
    </w:p>
    <w:p w:rsidR="00A46B44" w:rsidRDefault="002E1D74" w:rsidP="00EA2CAD">
      <w:pPr>
        <w:pStyle w:val="af1"/>
        <w:numPr>
          <w:ilvl w:val="0"/>
          <w:numId w:val="31"/>
        </w:numPr>
        <w:spacing w:after="0" w:line="240" w:lineRule="auto"/>
        <w:ind w:left="284" w:firstLine="0"/>
        <w:jc w:val="both"/>
        <w:rPr>
          <w:rStyle w:val="24"/>
          <w:sz w:val="24"/>
          <w:szCs w:val="24"/>
        </w:rPr>
      </w:pPr>
      <w:hyperlink r:id="rId12" w:history="1">
        <w:r w:rsidR="00A46B44">
          <w:rPr>
            <w:rStyle w:val="a3"/>
            <w:sz w:val="24"/>
            <w:szCs w:val="24"/>
          </w:rPr>
          <w:t>http://www.cross-kpk.ru/ims/02908/</w:t>
        </w:r>
      </w:hyperlink>
      <w:r w:rsidR="00A46B44">
        <w:rPr>
          <w:rStyle w:val="24"/>
          <w:sz w:val="24"/>
          <w:szCs w:val="24"/>
        </w:rPr>
        <w:t xml:space="preserve"> Образы и мотивы  в орнаментах русской вышивки</w:t>
      </w:r>
    </w:p>
    <w:p w:rsidR="00A46B44" w:rsidRDefault="002E1D74" w:rsidP="00EA2CAD">
      <w:pPr>
        <w:pStyle w:val="af1"/>
        <w:numPr>
          <w:ilvl w:val="0"/>
          <w:numId w:val="31"/>
        </w:numPr>
        <w:spacing w:after="0" w:line="240" w:lineRule="auto"/>
        <w:ind w:left="284" w:firstLine="0"/>
        <w:jc w:val="both"/>
        <w:rPr>
          <w:rStyle w:val="24"/>
          <w:sz w:val="24"/>
          <w:szCs w:val="24"/>
        </w:rPr>
      </w:pPr>
      <w:hyperlink r:id="rId13" w:history="1">
        <w:r w:rsidR="00A46B44">
          <w:rPr>
            <w:rStyle w:val="a3"/>
            <w:sz w:val="24"/>
            <w:szCs w:val="24"/>
          </w:rPr>
          <w:t>http://www.liveinternet.ru/users/4746406/post245547892/</w:t>
        </w:r>
      </w:hyperlink>
      <w:r w:rsidR="00A46B44">
        <w:rPr>
          <w:rStyle w:val="24"/>
          <w:sz w:val="24"/>
          <w:szCs w:val="24"/>
        </w:rPr>
        <w:t xml:space="preserve"> Образы и мотивы  в орнаментах русской вышивки</w:t>
      </w:r>
    </w:p>
    <w:p w:rsidR="00A46B44" w:rsidRDefault="002E1D74" w:rsidP="00EA2CAD">
      <w:pPr>
        <w:pStyle w:val="af1"/>
        <w:numPr>
          <w:ilvl w:val="0"/>
          <w:numId w:val="31"/>
        </w:numPr>
        <w:spacing w:after="0" w:line="240" w:lineRule="auto"/>
        <w:ind w:left="284" w:firstLine="0"/>
        <w:jc w:val="both"/>
        <w:rPr>
          <w:rStyle w:val="24"/>
          <w:sz w:val="24"/>
          <w:szCs w:val="24"/>
        </w:rPr>
      </w:pPr>
      <w:hyperlink r:id="rId14" w:history="1">
        <w:r w:rsidR="00A46B44">
          <w:rPr>
            <w:rStyle w:val="a3"/>
            <w:sz w:val="24"/>
            <w:szCs w:val="24"/>
          </w:rPr>
          <w:t>http://www.liveinternet.ru/users/hedgehog_wife/post234674706/</w:t>
        </w:r>
      </w:hyperlink>
      <w:r w:rsidR="00A46B44">
        <w:rPr>
          <w:rStyle w:val="24"/>
          <w:sz w:val="24"/>
          <w:szCs w:val="24"/>
        </w:rPr>
        <w:t xml:space="preserve"> </w:t>
      </w:r>
      <w:hyperlink r:id="rId15" w:history="1">
        <w:r w:rsidR="00A46B44">
          <w:rPr>
            <w:rStyle w:val="a3"/>
            <w:sz w:val="24"/>
            <w:szCs w:val="24"/>
          </w:rPr>
          <w:t>http://www.liveinternet.ru/users/4905782/post232935806/</w:t>
        </w:r>
      </w:hyperlink>
      <w:r w:rsidR="00A46B44">
        <w:rPr>
          <w:rStyle w:val="24"/>
          <w:sz w:val="24"/>
          <w:szCs w:val="24"/>
        </w:rPr>
        <w:t xml:space="preserve"> Дедкова Н. Н. Русский народный костюм: учебное пособие</w:t>
      </w:r>
    </w:p>
    <w:p w:rsidR="00A46B44" w:rsidRDefault="002E1D74" w:rsidP="00EA2CAD">
      <w:pPr>
        <w:pStyle w:val="af1"/>
        <w:numPr>
          <w:ilvl w:val="0"/>
          <w:numId w:val="31"/>
        </w:numPr>
        <w:spacing w:after="0" w:line="240" w:lineRule="auto"/>
        <w:ind w:left="284" w:firstLine="0"/>
        <w:jc w:val="both"/>
        <w:rPr>
          <w:rStyle w:val="24"/>
          <w:sz w:val="24"/>
          <w:szCs w:val="24"/>
        </w:rPr>
      </w:pPr>
      <w:hyperlink r:id="rId16" w:history="1">
        <w:r w:rsidR="00A46B44">
          <w:rPr>
            <w:rStyle w:val="a3"/>
            <w:sz w:val="24"/>
            <w:szCs w:val="24"/>
          </w:rPr>
          <w:t>http://festival.1september.ru/articles/531129/</w:t>
        </w:r>
      </w:hyperlink>
      <w:r w:rsidR="00A46B44">
        <w:rPr>
          <w:rStyle w:val="24"/>
          <w:sz w:val="24"/>
          <w:szCs w:val="24"/>
        </w:rPr>
        <w:t xml:space="preserve"> Конструкция и декор предметов народного быта</w:t>
      </w:r>
    </w:p>
    <w:p w:rsidR="00A46B44" w:rsidRDefault="002E1D74" w:rsidP="00EA2CAD">
      <w:pPr>
        <w:pStyle w:val="af1"/>
        <w:numPr>
          <w:ilvl w:val="0"/>
          <w:numId w:val="31"/>
        </w:numPr>
        <w:spacing w:after="0" w:line="240" w:lineRule="auto"/>
        <w:ind w:left="284" w:firstLine="0"/>
        <w:jc w:val="both"/>
        <w:rPr>
          <w:rStyle w:val="24"/>
          <w:sz w:val="24"/>
          <w:szCs w:val="24"/>
        </w:rPr>
      </w:pPr>
      <w:hyperlink r:id="rId17" w:history="1">
        <w:r w:rsidR="00A46B44">
          <w:rPr>
            <w:rStyle w:val="a3"/>
            <w:sz w:val="24"/>
            <w:szCs w:val="24"/>
          </w:rPr>
          <w:t>http://rodonews.ru/news_1282664628.html</w:t>
        </w:r>
      </w:hyperlink>
      <w:r w:rsidR="00A46B44">
        <w:rPr>
          <w:rStyle w:val="24"/>
          <w:sz w:val="24"/>
          <w:szCs w:val="24"/>
        </w:rPr>
        <w:t xml:space="preserve"> </w:t>
      </w:r>
      <w:hyperlink r:id="rId18" w:history="1">
        <w:r w:rsidR="00A46B44">
          <w:rPr>
            <w:rStyle w:val="a3"/>
            <w:sz w:val="24"/>
            <w:szCs w:val="24"/>
          </w:rPr>
          <w:t>http://kirovold.ru/content.php?page=adrursij_rus&amp;id=32</w:t>
        </w:r>
      </w:hyperlink>
      <w:r w:rsidR="00A46B44">
        <w:rPr>
          <w:rStyle w:val="24"/>
          <w:sz w:val="24"/>
          <w:szCs w:val="24"/>
        </w:rPr>
        <w:t xml:space="preserve"> Культура дома</w:t>
      </w:r>
    </w:p>
    <w:p w:rsidR="00A46B44" w:rsidRDefault="002E1D74" w:rsidP="00EA2CAD">
      <w:pPr>
        <w:pStyle w:val="af1"/>
        <w:numPr>
          <w:ilvl w:val="0"/>
          <w:numId w:val="31"/>
        </w:numPr>
        <w:spacing w:after="0" w:line="240" w:lineRule="auto"/>
        <w:ind w:left="284" w:firstLine="0"/>
        <w:jc w:val="both"/>
        <w:rPr>
          <w:rStyle w:val="24"/>
          <w:sz w:val="24"/>
          <w:szCs w:val="24"/>
        </w:rPr>
      </w:pPr>
      <w:hyperlink r:id="rId19" w:history="1">
        <w:r w:rsidR="00A46B44">
          <w:rPr>
            <w:rStyle w:val="a3"/>
            <w:sz w:val="24"/>
            <w:szCs w:val="24"/>
          </w:rPr>
          <w:t>http://rmo.zajkovo2.edusite.ru/DswMedia/kontrvoprosyi_kulinariya5-8kl.doc</w:t>
        </w:r>
      </w:hyperlink>
      <w:r w:rsidR="00A46B44">
        <w:rPr>
          <w:rStyle w:val="24"/>
          <w:sz w:val="24"/>
          <w:szCs w:val="24"/>
        </w:rPr>
        <w:t xml:space="preserve"> Контрольная работа по теме «Кулинария»</w:t>
      </w:r>
    </w:p>
    <w:p w:rsidR="00A46B44" w:rsidRDefault="002E1D74" w:rsidP="00EA2CAD">
      <w:pPr>
        <w:pStyle w:val="af1"/>
        <w:numPr>
          <w:ilvl w:val="0"/>
          <w:numId w:val="31"/>
        </w:numPr>
        <w:spacing w:after="0" w:line="240" w:lineRule="auto"/>
        <w:ind w:left="284" w:firstLine="0"/>
        <w:jc w:val="both"/>
        <w:rPr>
          <w:rStyle w:val="24"/>
          <w:sz w:val="24"/>
          <w:szCs w:val="24"/>
        </w:rPr>
      </w:pPr>
      <w:hyperlink r:id="rId20" w:history="1">
        <w:r w:rsidR="00A46B44">
          <w:rPr>
            <w:rStyle w:val="a3"/>
            <w:sz w:val="24"/>
            <w:szCs w:val="24"/>
          </w:rPr>
          <w:t>http://www.uchportal.ru/load/112-1-0-25209</w:t>
        </w:r>
      </w:hyperlink>
      <w:r w:rsidR="00A46B44">
        <w:rPr>
          <w:rStyle w:val="24"/>
          <w:sz w:val="24"/>
          <w:szCs w:val="24"/>
        </w:rPr>
        <w:t xml:space="preserve"> Тест по теме «Технология обработки тканей, материаловедение»</w:t>
      </w:r>
    </w:p>
    <w:p w:rsidR="00A46B44" w:rsidRDefault="00A46B44" w:rsidP="00EA2CAD">
      <w:pPr>
        <w:pStyle w:val="a5"/>
        <w:numPr>
          <w:ilvl w:val="0"/>
          <w:numId w:val="31"/>
        </w:numPr>
        <w:spacing w:before="0" w:after="0" w:line="360" w:lineRule="auto"/>
        <w:jc w:val="both"/>
        <w:rPr>
          <w:b/>
        </w:rPr>
      </w:pPr>
      <w:r>
        <w:rPr>
          <w:b/>
        </w:rPr>
        <w:t>Интернет в помощь учителю</w:t>
      </w:r>
    </w:p>
    <w:p w:rsidR="00A46B44" w:rsidRDefault="00A46B44" w:rsidP="00EA2CAD">
      <w:pPr>
        <w:pStyle w:val="a5"/>
        <w:numPr>
          <w:ilvl w:val="0"/>
          <w:numId w:val="31"/>
        </w:numPr>
        <w:spacing w:before="0" w:after="0" w:line="360" w:lineRule="auto"/>
        <w:jc w:val="both"/>
      </w:pPr>
      <w:r>
        <w:t>Дополнительную информацию по методике преподавания  предмета можно получить, используя поисковые системы Интернет:</w:t>
      </w:r>
    </w:p>
    <w:p w:rsidR="00A46B44" w:rsidRDefault="00A46B44" w:rsidP="00EA2CAD">
      <w:pPr>
        <w:pStyle w:val="a5"/>
        <w:numPr>
          <w:ilvl w:val="0"/>
          <w:numId w:val="31"/>
        </w:numPr>
        <w:spacing w:before="0" w:after="0" w:line="360" w:lineRule="auto"/>
        <w:jc w:val="both"/>
        <w:rPr>
          <w:lang w:val="en-US"/>
        </w:rPr>
      </w:pPr>
      <w:r>
        <w:rPr>
          <w:lang w:val="en-US"/>
        </w:rPr>
        <w:t>Alta Vista (</w:t>
      </w:r>
      <w:hyperlink r:id="rId21" w:history="1">
        <w:r>
          <w:rPr>
            <w:rStyle w:val="a3"/>
            <w:lang w:val="en-US"/>
          </w:rPr>
          <w:t>http://www.altavista.digital.com</w:t>
        </w:r>
      </w:hyperlink>
      <w:r>
        <w:rPr>
          <w:lang w:val="en-US"/>
        </w:rPr>
        <w:t>);</w:t>
      </w:r>
    </w:p>
    <w:p w:rsidR="00A46B44" w:rsidRDefault="00A46B44" w:rsidP="00EA2CAD">
      <w:pPr>
        <w:pStyle w:val="a5"/>
        <w:numPr>
          <w:ilvl w:val="0"/>
          <w:numId w:val="31"/>
        </w:numPr>
        <w:spacing w:before="0" w:after="0" w:line="360" w:lineRule="auto"/>
        <w:jc w:val="both"/>
        <w:rPr>
          <w:lang w:val="en-US"/>
        </w:rPr>
      </w:pPr>
      <w:r>
        <w:rPr>
          <w:lang w:val="en-US"/>
        </w:rPr>
        <w:t>Excite (</w:t>
      </w:r>
      <w:hyperlink r:id="rId22" w:history="1">
        <w:r>
          <w:rPr>
            <w:rStyle w:val="a3"/>
            <w:lang w:val="en-US"/>
          </w:rPr>
          <w:t>http://www.excite.com</w:t>
        </w:r>
      </w:hyperlink>
      <w:r>
        <w:rPr>
          <w:lang w:val="en-US"/>
        </w:rPr>
        <w:t>);</w:t>
      </w:r>
    </w:p>
    <w:p w:rsidR="00A46B44" w:rsidRDefault="00A46B44" w:rsidP="00EA2CAD">
      <w:pPr>
        <w:pStyle w:val="a5"/>
        <w:numPr>
          <w:ilvl w:val="0"/>
          <w:numId w:val="31"/>
        </w:numPr>
        <w:spacing w:before="0" w:after="0" w:line="360" w:lineRule="auto"/>
        <w:jc w:val="both"/>
        <w:rPr>
          <w:lang w:val="en-US"/>
        </w:rPr>
      </w:pPr>
      <w:r>
        <w:rPr>
          <w:lang w:val="en-US"/>
        </w:rPr>
        <w:t>Google (</w:t>
      </w:r>
      <w:hyperlink r:id="rId23" w:history="1">
        <w:r>
          <w:rPr>
            <w:rStyle w:val="a3"/>
            <w:lang w:val="en-US"/>
          </w:rPr>
          <w:t>http://www.google.com</w:t>
        </w:r>
      </w:hyperlink>
      <w:r>
        <w:rPr>
          <w:lang w:val="en-US"/>
        </w:rPr>
        <w:t>);</w:t>
      </w:r>
    </w:p>
    <w:p w:rsidR="00A46B44" w:rsidRDefault="00A46B44" w:rsidP="00EA2CAD">
      <w:pPr>
        <w:pStyle w:val="a5"/>
        <w:numPr>
          <w:ilvl w:val="0"/>
          <w:numId w:val="31"/>
        </w:numPr>
        <w:spacing w:before="0" w:after="0" w:line="360" w:lineRule="auto"/>
        <w:jc w:val="both"/>
        <w:rPr>
          <w:lang w:val="en-US"/>
        </w:rPr>
      </w:pPr>
      <w:r>
        <w:rPr>
          <w:lang w:val="en-US"/>
        </w:rPr>
        <w:t>HotBot (</w:t>
      </w:r>
      <w:hyperlink r:id="rId24" w:history="1">
        <w:r>
          <w:rPr>
            <w:rStyle w:val="a3"/>
            <w:lang w:val="en-US"/>
          </w:rPr>
          <w:t>http://www.hotbot.com</w:t>
        </w:r>
      </w:hyperlink>
      <w:r>
        <w:rPr>
          <w:lang w:val="en-US"/>
        </w:rPr>
        <w:t>);</w:t>
      </w:r>
    </w:p>
    <w:p w:rsidR="00A46B44" w:rsidRDefault="00A46B44" w:rsidP="00EA2CAD">
      <w:pPr>
        <w:pStyle w:val="a5"/>
        <w:numPr>
          <w:ilvl w:val="0"/>
          <w:numId w:val="31"/>
        </w:numPr>
        <w:spacing w:before="0" w:after="0" w:line="360" w:lineRule="auto"/>
        <w:jc w:val="both"/>
        <w:rPr>
          <w:lang w:val="en-US"/>
        </w:rPr>
      </w:pPr>
      <w:r>
        <w:rPr>
          <w:lang w:val="en-US"/>
        </w:rPr>
        <w:t>Lycos (</w:t>
      </w:r>
      <w:hyperlink r:id="rId25" w:history="1">
        <w:r>
          <w:rPr>
            <w:rStyle w:val="a3"/>
            <w:lang w:val="en-US"/>
          </w:rPr>
          <w:t>http://www.lycos.com</w:t>
        </w:r>
      </w:hyperlink>
      <w:r>
        <w:rPr>
          <w:lang w:val="en-US"/>
        </w:rPr>
        <w:t>);</w:t>
      </w:r>
    </w:p>
    <w:p w:rsidR="00A46B44" w:rsidRDefault="00A46B44" w:rsidP="00EA2CAD">
      <w:pPr>
        <w:pStyle w:val="a5"/>
        <w:numPr>
          <w:ilvl w:val="0"/>
          <w:numId w:val="31"/>
        </w:numPr>
        <w:spacing w:before="0" w:after="0" w:line="360" w:lineRule="auto"/>
        <w:jc w:val="both"/>
        <w:rPr>
          <w:lang w:val="en-US"/>
        </w:rPr>
      </w:pPr>
      <w:r>
        <w:rPr>
          <w:lang w:val="en-US"/>
        </w:rPr>
        <w:t>Open Text (</w:t>
      </w:r>
      <w:hyperlink r:id="rId26" w:history="1">
        <w:r>
          <w:rPr>
            <w:rStyle w:val="a3"/>
            <w:lang w:val="en-US"/>
          </w:rPr>
          <w:t>http://search.opentext.com</w:t>
        </w:r>
      </w:hyperlink>
      <w:r>
        <w:rPr>
          <w:lang w:val="en-US"/>
        </w:rPr>
        <w:t>);</w:t>
      </w:r>
    </w:p>
    <w:p w:rsidR="00A46B44" w:rsidRDefault="00A46B44" w:rsidP="00EA2CAD">
      <w:pPr>
        <w:pStyle w:val="a5"/>
        <w:numPr>
          <w:ilvl w:val="0"/>
          <w:numId w:val="31"/>
        </w:numPr>
        <w:spacing w:before="0" w:after="0" w:line="360" w:lineRule="auto"/>
        <w:jc w:val="both"/>
        <w:rPr>
          <w:lang w:val="fr-FR"/>
        </w:rPr>
      </w:pPr>
      <w:r>
        <w:rPr>
          <w:lang w:val="fr-FR"/>
        </w:rPr>
        <w:t>Rambler (</w:t>
      </w:r>
      <w:hyperlink r:id="rId27" w:history="1">
        <w:r>
          <w:rPr>
            <w:rStyle w:val="a3"/>
            <w:lang w:val="en-US"/>
          </w:rPr>
          <w:t>http://www.rambler.ru</w:t>
        </w:r>
      </w:hyperlink>
      <w:r>
        <w:rPr>
          <w:lang w:val="fr-FR"/>
        </w:rPr>
        <w:t>);</w:t>
      </w:r>
    </w:p>
    <w:p w:rsidR="00A46B44" w:rsidRDefault="00A46B44" w:rsidP="00EA2CAD">
      <w:pPr>
        <w:pStyle w:val="a5"/>
        <w:numPr>
          <w:ilvl w:val="0"/>
          <w:numId w:val="31"/>
        </w:numPr>
        <w:spacing w:before="0" w:after="0" w:line="360" w:lineRule="auto"/>
        <w:jc w:val="both"/>
        <w:rPr>
          <w:lang w:val="en-US"/>
        </w:rPr>
      </w:pPr>
      <w:r>
        <w:rPr>
          <w:lang w:val="en-US"/>
        </w:rPr>
        <w:t>Yandex (</w:t>
      </w:r>
      <w:hyperlink r:id="rId28" w:history="1">
        <w:r>
          <w:rPr>
            <w:rStyle w:val="a3"/>
            <w:lang w:val="en-US"/>
          </w:rPr>
          <w:t>http://www.yandex.ru</w:t>
        </w:r>
      </w:hyperlink>
      <w:r>
        <w:rPr>
          <w:lang w:val="en-US"/>
        </w:rPr>
        <w:t>).</w:t>
      </w:r>
    </w:p>
    <w:p w:rsidR="00A46B44" w:rsidRDefault="00A46B44" w:rsidP="00EA2CAD">
      <w:pPr>
        <w:pStyle w:val="af"/>
        <w:ind w:left="720"/>
        <w:jc w:val="both"/>
        <w:rPr>
          <w:rFonts w:ascii="Times New Roman" w:hAnsi="Times New Roman" w:cs="Times New Roman"/>
          <w:sz w:val="24"/>
          <w:szCs w:val="24"/>
          <w:lang w:val="en-US"/>
        </w:rPr>
      </w:pPr>
    </w:p>
    <w:p w:rsidR="00A46B44" w:rsidRDefault="00A46B44" w:rsidP="00EA2CAD">
      <w:pPr>
        <w:pStyle w:val="a5"/>
        <w:spacing w:before="0" w:after="0" w:line="360" w:lineRule="auto"/>
        <w:jc w:val="both"/>
        <w:rPr>
          <w:b/>
        </w:rPr>
      </w:pPr>
      <w:r>
        <w:rPr>
          <w:b/>
        </w:rPr>
        <w:t>Общеобразовательные ресурсы</w:t>
      </w:r>
    </w:p>
    <w:p w:rsidR="00A46B44" w:rsidRDefault="00A46B44" w:rsidP="00EA2CAD">
      <w:pPr>
        <w:pStyle w:val="a5"/>
        <w:numPr>
          <w:ilvl w:val="0"/>
          <w:numId w:val="31"/>
        </w:numPr>
        <w:spacing w:before="0" w:after="0" w:line="360" w:lineRule="auto"/>
        <w:jc w:val="both"/>
      </w:pPr>
      <w:r>
        <w:rPr>
          <w:u w:val="single"/>
        </w:rPr>
        <w:t>http://www.alledu.ru</w:t>
      </w:r>
      <w:r>
        <w:t xml:space="preserve"> - Каталог «Все образование Интернета».</w:t>
      </w:r>
      <w:r>
        <w:rPr>
          <w:u w:val="single"/>
        </w:rPr>
        <w:t xml:space="preserve"> http://www.1september.ru/ru/index.htm</w:t>
      </w:r>
      <w:r>
        <w:t xml:space="preserve"> - Объединение педагогических изданий "Первое сентября".</w:t>
      </w:r>
    </w:p>
    <w:p w:rsidR="00A46B44" w:rsidRDefault="00A46B44" w:rsidP="00EA2CAD">
      <w:pPr>
        <w:pStyle w:val="a5"/>
        <w:numPr>
          <w:ilvl w:val="0"/>
          <w:numId w:val="31"/>
        </w:numPr>
        <w:spacing w:before="0" w:after="0" w:line="360" w:lineRule="auto"/>
        <w:jc w:val="both"/>
      </w:pPr>
      <w:r>
        <w:rPr>
          <w:u w:val="single"/>
        </w:rPr>
        <w:t>http://www.catalog.alledu.ru/</w:t>
      </w:r>
      <w:r>
        <w:t xml:space="preserve"> - Все образование Интернета.</w:t>
      </w:r>
    </w:p>
    <w:p w:rsidR="00A46B44" w:rsidRDefault="00A46B44" w:rsidP="00EA2CAD">
      <w:pPr>
        <w:pStyle w:val="a5"/>
        <w:numPr>
          <w:ilvl w:val="0"/>
          <w:numId w:val="31"/>
        </w:numPr>
        <w:spacing w:before="0" w:after="0" w:line="360" w:lineRule="auto"/>
        <w:jc w:val="both"/>
      </w:pPr>
      <w:r>
        <w:rPr>
          <w:u w:val="single"/>
        </w:rPr>
        <w:t>http://www.teleschool.ru</w:t>
      </w:r>
      <w:r>
        <w:t xml:space="preserve"> - Телешкола - это образовательное учреждение нового типа, созданное при поддержке Министерства образования РФ.</w:t>
      </w:r>
    </w:p>
    <w:p w:rsidR="00A46B44" w:rsidRDefault="00A46B44" w:rsidP="00EA2CAD">
      <w:pPr>
        <w:pStyle w:val="a5"/>
        <w:numPr>
          <w:ilvl w:val="0"/>
          <w:numId w:val="31"/>
        </w:numPr>
        <w:spacing w:before="0" w:after="0" w:line="360" w:lineRule="auto"/>
        <w:jc w:val="both"/>
      </w:pPr>
      <w:r>
        <w:rPr>
          <w:u w:val="single"/>
        </w:rPr>
        <w:t>http://www.curator.ru</w:t>
      </w:r>
      <w:r>
        <w:t xml:space="preserve"> - Сайт посвящен применению Интернет-технологий в образовании. </w:t>
      </w:r>
      <w:r>
        <w:rPr>
          <w:u w:val="single"/>
        </w:rPr>
        <w:t>http://www.ucheba.com</w:t>
      </w:r>
      <w:r>
        <w:t xml:space="preserve"> - Информация учебно-методического плана: учебные планы и программы, программы, сопровождаемые учебно-методическими </w:t>
      </w:r>
      <w:r>
        <w:lastRenderedPageBreak/>
        <w:t>документами; образовательные стандарты и документы, которые публикует Минобразования России.</w:t>
      </w:r>
    </w:p>
    <w:p w:rsidR="00A46B44" w:rsidRDefault="00A46B44" w:rsidP="00EA2CAD">
      <w:pPr>
        <w:pStyle w:val="a5"/>
        <w:numPr>
          <w:ilvl w:val="0"/>
          <w:numId w:val="31"/>
        </w:numPr>
        <w:spacing w:before="0" w:after="0" w:line="360" w:lineRule="auto"/>
        <w:jc w:val="both"/>
      </w:pPr>
      <w:r>
        <w:rPr>
          <w:u w:val="single"/>
        </w:rPr>
        <w:t>http://www.it-n.ru/</w:t>
      </w:r>
      <w:r>
        <w:t xml:space="preserve"> - Сеть творческих учителей.</w:t>
      </w:r>
    </w:p>
    <w:p w:rsidR="00A46B44" w:rsidRDefault="00A46B44" w:rsidP="00EA2CAD">
      <w:pPr>
        <w:pStyle w:val="a5"/>
        <w:numPr>
          <w:ilvl w:val="0"/>
          <w:numId w:val="31"/>
        </w:numPr>
        <w:spacing w:before="0" w:after="0" w:line="360" w:lineRule="auto"/>
        <w:jc w:val="both"/>
      </w:pPr>
      <w:r>
        <w:rPr>
          <w:u w:val="single"/>
        </w:rPr>
        <w:t>http://www.kcn.ru/school/book/index.htm</w:t>
      </w:r>
      <w:r>
        <w:t xml:space="preserve"> - Мобильный учебник.</w:t>
      </w:r>
    </w:p>
    <w:p w:rsidR="00A46B44" w:rsidRDefault="00A46B44" w:rsidP="00EA2CAD">
      <w:pPr>
        <w:pStyle w:val="a5"/>
        <w:numPr>
          <w:ilvl w:val="0"/>
          <w:numId w:val="31"/>
        </w:numPr>
        <w:spacing w:before="0" w:after="0" w:line="360" w:lineRule="auto"/>
        <w:jc w:val="both"/>
      </w:pPr>
      <w:r>
        <w:rPr>
          <w:u w:val="single"/>
        </w:rPr>
        <w:t>http://umka.noonet.ru/met_raz.php</w:t>
      </w:r>
      <w:r>
        <w:t xml:space="preserve"> - Методическая копилка.</w:t>
      </w:r>
    </w:p>
    <w:p w:rsidR="00A46B44" w:rsidRDefault="00A46B44" w:rsidP="00EA2CAD">
      <w:pPr>
        <w:pStyle w:val="a5"/>
        <w:numPr>
          <w:ilvl w:val="0"/>
          <w:numId w:val="31"/>
        </w:numPr>
        <w:spacing w:before="0" w:after="0" w:line="360" w:lineRule="auto"/>
        <w:jc w:val="both"/>
      </w:pPr>
      <w:r>
        <w:rPr>
          <w:u w:val="single"/>
        </w:rPr>
        <w:t>http://www.kokch.kts.ru/cdo/index.htm</w:t>
      </w:r>
      <w:r>
        <w:t xml:space="preserve"> - Тестирование по всем предметам с 5 по 11 класс.</w:t>
      </w:r>
    </w:p>
    <w:p w:rsidR="00A46B44" w:rsidRDefault="00A46B44" w:rsidP="00EA2CAD">
      <w:pPr>
        <w:pStyle w:val="af1"/>
        <w:numPr>
          <w:ilvl w:val="0"/>
          <w:numId w:val="31"/>
        </w:numPr>
        <w:autoSpaceDE w:val="0"/>
        <w:spacing w:line="360" w:lineRule="auto"/>
        <w:jc w:val="both"/>
      </w:pPr>
      <w:r>
        <w:t>http://www.vestnik.edu.ru  - Сайт электронного журнала «Вестник образования»</w:t>
      </w:r>
    </w:p>
    <w:p w:rsidR="00A46B44" w:rsidRDefault="002E1D74" w:rsidP="00EA2CAD">
      <w:pPr>
        <w:pStyle w:val="a5"/>
        <w:numPr>
          <w:ilvl w:val="0"/>
          <w:numId w:val="31"/>
        </w:numPr>
        <w:spacing w:before="0" w:after="0" w:line="360" w:lineRule="auto"/>
        <w:jc w:val="both"/>
      </w:pPr>
      <w:hyperlink r:id="rId29" w:history="1">
        <w:r w:rsidR="00A46B44">
          <w:rPr>
            <w:rStyle w:val="a3"/>
          </w:rPr>
          <w:t>http://rusolymp.ru/</w:t>
        </w:r>
      </w:hyperlink>
      <w:r w:rsidR="00A46B44">
        <w:t xml:space="preserve"> - Всероссийская олимпиада школьников</w:t>
      </w:r>
    </w:p>
    <w:p w:rsidR="00A46B44" w:rsidRDefault="00A46B44" w:rsidP="00EA2CAD">
      <w:pPr>
        <w:pStyle w:val="a5"/>
        <w:numPr>
          <w:ilvl w:val="0"/>
          <w:numId w:val="31"/>
        </w:numPr>
        <w:spacing w:before="0" w:after="0" w:line="360" w:lineRule="auto"/>
        <w:jc w:val="both"/>
      </w:pPr>
      <w:r>
        <w:rPr>
          <w:u w:val="single"/>
        </w:rPr>
        <w:t>http://www.prosv.ru</w:t>
      </w:r>
      <w:r>
        <w:t xml:space="preserve"> - Издательство "«Просвещение»".</w:t>
      </w:r>
    </w:p>
    <w:p w:rsidR="00A46B44" w:rsidRDefault="00A46B44" w:rsidP="00EA2CAD">
      <w:pPr>
        <w:pStyle w:val="a5"/>
        <w:numPr>
          <w:ilvl w:val="0"/>
          <w:numId w:val="31"/>
        </w:numPr>
        <w:spacing w:before="0" w:after="0" w:line="360" w:lineRule="auto"/>
        <w:jc w:val="both"/>
      </w:pPr>
      <w:r>
        <w:rPr>
          <w:u w:val="single"/>
        </w:rPr>
        <w:t>http://www.naukaran.ru</w:t>
      </w:r>
      <w:r>
        <w:t xml:space="preserve"> - Издательство "Наука".</w:t>
      </w:r>
    </w:p>
    <w:p w:rsidR="00A46B44" w:rsidRDefault="00A46B44" w:rsidP="00EA2CAD">
      <w:pPr>
        <w:pStyle w:val="a5"/>
        <w:numPr>
          <w:ilvl w:val="0"/>
          <w:numId w:val="31"/>
        </w:numPr>
        <w:spacing w:before="0" w:after="0" w:line="360" w:lineRule="auto"/>
        <w:jc w:val="both"/>
      </w:pPr>
      <w:r>
        <w:rPr>
          <w:u w:val="single"/>
        </w:rPr>
        <w:t>http://www.piter.com</w:t>
      </w:r>
      <w:r>
        <w:t xml:space="preserve"> - Издательство "Питер".                                                              </w:t>
      </w:r>
      <w:r>
        <w:rPr>
          <w:rFonts w:ascii="Cambria" w:hAnsi="Cambria"/>
          <w:b/>
          <w:bCs/>
          <w:kern w:val="32"/>
          <w:lang w:eastAsia="ru-RU"/>
        </w:rPr>
        <w:t>ИНТЕРНЕТ-РЕСУРСЫ</w:t>
      </w:r>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ремесел. На сайте можно познакомится с историей возникновения и развития ремесел (ковки, гальванопластики, резьбы по дереву и т.д.).</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0" w:history="1">
        <w:r w:rsidR="00A46B44">
          <w:rPr>
            <w:rStyle w:val="a3"/>
            <w:color w:val="0033FF"/>
            <w:sz w:val="24"/>
            <w:szCs w:val="24"/>
            <w:lang w:eastAsia="ru-RU"/>
          </w:rPr>
          <w:t>http://remesla.ru/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Cambria" w:eastAsia="Times New Roman" w:hAnsi="Cambria" w:cs="Times New Roman"/>
          <w:b/>
          <w:bCs/>
          <w:kern w:val="32"/>
          <w:sz w:val="24"/>
          <w:szCs w:val="24"/>
          <w:lang w:eastAsia="ru-RU"/>
        </w:rPr>
        <w:t>Технологии обработки тканей и пищевых продуктов</w:t>
      </w:r>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Сайт учителя технологии для девочек. Кулинария. Интерьер. Цветы. Этикет. Кожа. Литература. Афоризмы о труде. Фотографии. Проекты.</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1" w:history="1">
        <w:r w:rsidR="00A46B44">
          <w:rPr>
            <w:rStyle w:val="a3"/>
            <w:color w:val="0033FF"/>
            <w:sz w:val="24"/>
            <w:szCs w:val="24"/>
            <w:lang w:eastAsia="ru-RU"/>
          </w:rPr>
          <w:t>http://news.kss1.ru/news.php?kodsh=scool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Сценарии трех уроков технологии с использованием электронных ресурсов ("Энциклопедия Кирилла и Мефодия") по теме "Гостевой этикет".</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2" w:history="1">
        <w:r w:rsidR="00A46B44">
          <w:rPr>
            <w:rStyle w:val="a3"/>
            <w:color w:val="0033FF"/>
            <w:sz w:val="24"/>
            <w:szCs w:val="24"/>
            <w:lang w:eastAsia="ru-RU"/>
          </w:rPr>
          <w:t>http://edu.km.ru/opyt/kubyshka2002_k15.htm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Обобщающий урок по разделу "Технология обработки пищевых продуктов", "Электронные таблицы". Тема урока: "Исследование комплексного меню завтрака (ужина)".</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3" w:history="1">
        <w:r w:rsidR="00A46B44">
          <w:rPr>
            <w:rStyle w:val="a3"/>
            <w:color w:val="0033FF"/>
            <w:sz w:val="24"/>
            <w:szCs w:val="24"/>
            <w:lang w:eastAsia="ru-RU"/>
          </w:rPr>
          <w:t>http://vlc.pedclub.ru/modules/wfsection/print.php?articleid=86</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Секреты традиционной китайской кухни.</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4" w:history="1">
        <w:r w:rsidR="00A46B44">
          <w:rPr>
            <w:rStyle w:val="a3"/>
            <w:color w:val="0033FF"/>
            <w:sz w:val="24"/>
            <w:szCs w:val="24"/>
            <w:lang w:eastAsia="ru-RU"/>
          </w:rPr>
          <w:t>http://www.ournet.md/~chinesecookery</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работы по изготовлению ручного носового платка, авторский курс.</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5" w:history="1">
        <w:r w:rsidR="00A46B44">
          <w:rPr>
            <w:rStyle w:val="a3"/>
            <w:color w:val="0033FF"/>
            <w:sz w:val="24"/>
            <w:szCs w:val="24"/>
            <w:lang w:eastAsia="ru-RU"/>
          </w:rPr>
          <w:t>http://www-windows-1251.edu.yar.ru/russian/tvorch/nekras/platok/</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 и уроки вязания крючком.</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6" w:history="1">
        <w:r w:rsidR="00A46B44">
          <w:rPr>
            <w:rStyle w:val="a3"/>
            <w:color w:val="0033FF"/>
            <w:sz w:val="24"/>
            <w:szCs w:val="24"/>
            <w:lang w:eastAsia="ru-RU"/>
          </w:rPr>
          <w:t>http://www.knitting.east.ru/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Сайт для тех, кто любит вышивать.</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7" w:history="1">
        <w:r w:rsidR="00A46B44">
          <w:rPr>
            <w:rStyle w:val="a3"/>
            <w:color w:val="0033FF"/>
            <w:sz w:val="24"/>
            <w:szCs w:val="24"/>
            <w:lang w:eastAsia="ru-RU"/>
          </w:rPr>
          <w:t>http://www.rukodelie.ru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Этот кулинарный портал – незаменимый помощник и начинающего и профессионального кулинара, где и учителя и ученики найдут полезную информацию о многих продуктах, овощах и фруктах, советы начинающим кулинарам, рецепты и статьи о кухнях народов мира. Ежедневные обновления.</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8" w:history="1">
        <w:r w:rsidR="00A46B44">
          <w:rPr>
            <w:rStyle w:val="a3"/>
            <w:color w:val="0033FF"/>
            <w:sz w:val="24"/>
            <w:szCs w:val="24"/>
            <w:lang w:eastAsia="ru-RU"/>
          </w:rPr>
          <w:t>http://kuking.net/</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 страничка об изделиях, выполненных лоскутной техникой – одеяла, панно и современный русский костюм.</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39" w:history="1">
        <w:r w:rsidR="00A46B44">
          <w:rPr>
            <w:rStyle w:val="a3"/>
            <w:color w:val="0033FF"/>
            <w:sz w:val="24"/>
            <w:szCs w:val="24"/>
            <w:lang w:eastAsia="ru-RU"/>
          </w:rPr>
          <w:t>http://pembrok.narod.ru/sharsmain.html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Сайт учителя технологии для девочек. Крайне полезный! Программы. Тематическое планирование. Построение чертежей и выкроек. Дизайн кухни и интерьеров и многое другое.</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0" w:history="1">
        <w:r w:rsidR="00A46B44">
          <w:rPr>
            <w:rStyle w:val="a3"/>
            <w:color w:val="0033FF"/>
            <w:sz w:val="24"/>
            <w:szCs w:val="24"/>
            <w:lang w:eastAsia="ru-RU"/>
          </w:rPr>
          <w:t>http://news.kss1.ru/news.php?kodsh=scool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Книги по технологии и ДПИ, иллюстрации по всем разделам для мальчиков и девочек.</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1" w:history="1">
        <w:r w:rsidR="00A46B44">
          <w:rPr>
            <w:rStyle w:val="a3"/>
            <w:color w:val="0033FF"/>
            <w:sz w:val="24"/>
            <w:szCs w:val="24"/>
            <w:lang w:eastAsia="ru-RU"/>
          </w:rPr>
          <w:t>http://remesla.ru/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о вязании, рукоделии и кулинарии с рисунками.</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2" w:history="1">
        <w:r w:rsidR="00A46B44">
          <w:rPr>
            <w:rStyle w:val="a3"/>
            <w:color w:val="0033FF"/>
            <w:sz w:val="24"/>
            <w:szCs w:val="24"/>
            <w:lang w:eastAsia="ru-RU"/>
          </w:rPr>
          <w:t>http://ad.adriver.ru/cgi-bin/erle.cgi?sid=37653&amp;bn=1&amp;target=blank&amp;bt=2&amp;pz=0&amp;rnd=782571600</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расшифровывает 13-разрядный штрих-код товаров и проверяет его правильность с помощью контрольного разряда.</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3" w:history="1">
        <w:r w:rsidR="00A46B44">
          <w:rPr>
            <w:rStyle w:val="a3"/>
            <w:color w:val="0033FF"/>
            <w:sz w:val="24"/>
            <w:szCs w:val="24"/>
            <w:lang w:eastAsia="ru-RU"/>
          </w:rPr>
          <w:t>http://www.softodrom.ru/win/p857.shtml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Кулинария. Рецепты, медиатека. Практикум по кулинарии. Материаловедение.</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4" w:history="1">
        <w:r w:rsidR="00A46B44">
          <w:rPr>
            <w:rStyle w:val="a3"/>
            <w:color w:val="0033FF"/>
            <w:sz w:val="24"/>
            <w:szCs w:val="24"/>
            <w:lang w:eastAsia="ru-RU"/>
          </w:rPr>
          <w:t>http://sc1173.narod.ru/texn-med.html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Декада технологии в школе.</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5" w:history="1">
        <w:r w:rsidR="00A46B44">
          <w:rPr>
            <w:rStyle w:val="a3"/>
            <w:color w:val="0033FF"/>
            <w:sz w:val="24"/>
            <w:szCs w:val="24"/>
            <w:lang w:eastAsia="ru-RU"/>
          </w:rPr>
          <w:t>http://pages.marsu.ru/iac/school/sh2/sv/tehnol/index.html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о технологии получения трансгенных организмов: выделение ДНК, клонирование генов, трансформация. Интерактивные тесты, анимационные вставки и словарь терминов.</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6" w:history="1">
        <w:r w:rsidR="00A46B44">
          <w:rPr>
            <w:rStyle w:val="a3"/>
            <w:color w:val="0033FF"/>
            <w:sz w:val="24"/>
            <w:szCs w:val="24"/>
            <w:lang w:eastAsia="ru-RU"/>
          </w:rPr>
          <w:t>http://citnews.unl.edu/hscroptechnology/index.html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Сахар (сахароза): исторические факты, источники в природе, применение, производство, потребление.</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7" w:anchor="1000344-A-101" w:history="1">
        <w:r w:rsidR="00A46B44">
          <w:rPr>
            <w:rStyle w:val="a3"/>
            <w:color w:val="0033FF"/>
            <w:sz w:val="24"/>
            <w:szCs w:val="24"/>
            <w:lang w:eastAsia="ru-RU"/>
          </w:rPr>
          <w:t>http://www.krugosvet.ru/articles/03/1000344/1000344a1.htm#1000344-A-101</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Мыла и синтетические моющие средства (СМС): компоненты бытовых моющих средств, типы и механизмы действия поверхностно-активных веществ, экологические проблемы, связанные с применением СМС.</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8" w:history="1">
        <w:r w:rsidR="00A46B44">
          <w:rPr>
            <w:rStyle w:val="a3"/>
            <w:color w:val="0033FF"/>
            <w:sz w:val="24"/>
            <w:szCs w:val="24"/>
            <w:lang w:eastAsia="ru-RU"/>
          </w:rPr>
          <w:t>http://www.krugosvet.ru/articles/43/1004369/1004369a1.htm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Интересные факты про запах и вкус веществ: самые противные и самые приятно пахнущие вещества, роль пахучих веществ в животном и растительном мире, чувствительность к запаху и вкусу веществ, связь запаха и вкуса со строением молекул.</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49" w:history="1">
        <w:r w:rsidR="00A46B44">
          <w:rPr>
            <w:rStyle w:val="a3"/>
            <w:color w:val="0033FF"/>
            <w:sz w:val="24"/>
            <w:szCs w:val="24"/>
            <w:lang w:eastAsia="ru-RU"/>
          </w:rPr>
          <w:t>http://www.krugosvet.ru/articles/105/1010554/1010554a1.htm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Соединения железа в природных водах: источники поступления, влияние на качество воды, физиологическая роль в организме человека.</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0" w:history="1">
        <w:r w:rsidR="00A46B44">
          <w:rPr>
            <w:rStyle w:val="a3"/>
            <w:color w:val="0033FF"/>
            <w:sz w:val="24"/>
            <w:szCs w:val="24"/>
            <w:lang w:eastAsia="ru-RU"/>
          </w:rPr>
          <w:t>http://www.water.ru/bz/param/ferrum.shtml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Пища: минеральные вещества и их значение. Макро- и микроэлементы, их роль в построении костной ткани и важнейших обменных процессах организма.</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1" w:history="1">
        <w:r w:rsidR="00A46B44">
          <w:rPr>
            <w:rStyle w:val="a3"/>
            <w:color w:val="0033FF"/>
            <w:sz w:val="24"/>
            <w:szCs w:val="24"/>
            <w:lang w:eastAsia="ru-RU"/>
          </w:rPr>
          <w:t>http://www.water.ru/bz/digest/min_subst.shtml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Cambria" w:eastAsia="Times New Roman" w:hAnsi="Cambria" w:cs="Times New Roman"/>
          <w:b/>
          <w:bCs/>
          <w:kern w:val="32"/>
          <w:sz w:val="24"/>
          <w:szCs w:val="24"/>
          <w:lang w:eastAsia="ru-RU"/>
        </w:rPr>
        <w:t>Декоративно-прикладное искусство</w:t>
      </w:r>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творческого характера на уроках трудового обучения. Статья Ж.А. Мугаловой на страницах "Педагогического вестника".</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2" w:history="1">
        <w:r w:rsidR="00A46B44">
          <w:rPr>
            <w:rStyle w:val="a3"/>
            <w:color w:val="0033FF"/>
            <w:sz w:val="24"/>
            <w:szCs w:val="24"/>
            <w:lang w:eastAsia="ru-RU"/>
          </w:rPr>
          <w:t>http://www.yspu.yar.ru:8101/vestnik/pedagogicheskiy_opyt/6_1/</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Ненаглядное пособие. Мастерская мягкой игрушки: работы, технология изготовления, эскизы, выкройки.</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3" w:history="1">
        <w:r w:rsidR="00A46B44">
          <w:rPr>
            <w:rStyle w:val="a3"/>
            <w:color w:val="0033FF"/>
            <w:sz w:val="24"/>
            <w:szCs w:val="24"/>
            <w:lang w:eastAsia="ru-RU"/>
          </w:rPr>
          <w:t>http://www-koi8-r.edu.yar.ru/russian/org/pre-school/rassvet/rassvet.html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Учебники по ДПИ.</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4" w:history="1">
        <w:r w:rsidR="00A46B44">
          <w:rPr>
            <w:rStyle w:val="a3"/>
            <w:color w:val="0033FF"/>
            <w:sz w:val="24"/>
            <w:szCs w:val="24"/>
            <w:lang w:eastAsia="ru-RU"/>
          </w:rPr>
          <w:t>http://remesla.ru/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Возрождение ремесел: факультативный курс для учащихся: традиционные русские игрушки из глины, орнамент, матрешки.</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5" w:history="1">
        <w:r w:rsidR="00A46B44">
          <w:rPr>
            <w:rStyle w:val="a3"/>
            <w:color w:val="0033FF"/>
            <w:sz w:val="24"/>
            <w:szCs w:val="24"/>
            <w:lang w:eastAsia="ru-RU"/>
          </w:rPr>
          <w:t>http://www.novgorod.fio.ru/projects/Project798/index.htm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техники филейного вязания. Общие сведения о методе. Технология изготовления – этапы. Методика обучения. Примеры (обучение технике вязания на основе метода проектов). Фотоальбом.</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6" w:history="1">
        <w:r w:rsidR="00A46B44">
          <w:rPr>
            <w:rStyle w:val="a3"/>
            <w:color w:val="0033FF"/>
            <w:sz w:val="24"/>
            <w:szCs w:val="24"/>
            <w:lang w:eastAsia="ru-RU"/>
          </w:rPr>
          <w:t>http://www.novgorod.fio.ru/projects/Project170/</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Городецкая роспись. Подборка материалов о городецкой росписи: история возникновения, галерея изделий, технология росписи, композиция.</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7" w:history="1">
        <w:r w:rsidR="00A46B44">
          <w:rPr>
            <w:rStyle w:val="a3"/>
            <w:color w:val="0033FF"/>
            <w:sz w:val="24"/>
            <w:szCs w:val="24"/>
            <w:lang w:eastAsia="ru-RU"/>
          </w:rPr>
          <w:t>http://www.novgorod.fio.ru/projects/Project1005/index.htm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служит для демонстрации основных способов формообразования изделий из пластичных материалов и разработана как наглядно-визуальное средство для урока технологии "Способы ручной формовки изделий из глины". Данный материал разработан на основе электронного пособия по художественной керамике.</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8" w:history="1">
        <w:r w:rsidR="00A46B44">
          <w:rPr>
            <w:rStyle w:val="a3"/>
            <w:color w:val="0033FF"/>
            <w:sz w:val="24"/>
            <w:szCs w:val="24"/>
            <w:lang w:eastAsia="ru-RU"/>
          </w:rPr>
          <w:t>http://som.fio.ru/RESOURCES/GLOZMANAE/2003/12/MG1.PPT</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Последовательность выполнения игрушки, эскиз игрушки, чертежи деталей.</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59" w:history="1">
        <w:r w:rsidR="00A46B44">
          <w:rPr>
            <w:rStyle w:val="a3"/>
            <w:color w:val="0033FF"/>
            <w:sz w:val="24"/>
            <w:szCs w:val="24"/>
            <w:lang w:eastAsia="ru-RU"/>
          </w:rPr>
          <w:t>http://www-koi8-r.edu.yar.ru/russian/tvorch/ryb_dt/toy/</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Этапы создания картины на бересте.</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0" w:history="1">
        <w:r w:rsidR="00A46B44">
          <w:rPr>
            <w:rStyle w:val="a3"/>
            <w:color w:val="0033FF"/>
            <w:sz w:val="24"/>
            <w:szCs w:val="24"/>
            <w:lang w:eastAsia="ru-RU"/>
          </w:rPr>
          <w:t>http://www.edu.yar.ru/russian/tvorch/nekras/beresta/</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техника выполнения макраме, описание выполнения работ, эскизы.</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1" w:history="1">
        <w:r w:rsidR="00A46B44">
          <w:rPr>
            <w:rStyle w:val="a3"/>
            <w:color w:val="0033FF"/>
            <w:sz w:val="24"/>
            <w:szCs w:val="24"/>
            <w:lang w:eastAsia="ru-RU"/>
          </w:rPr>
          <w:t>http://www-koi8-r.edu.yar.ru/russian/tvorch/ryb_dt/mak/</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Мастерская мягкой игрушки: работы, технология изготовления, эскизы, выкройки.</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2" w:history="1">
        <w:r w:rsidR="00A46B44">
          <w:rPr>
            <w:rStyle w:val="a3"/>
            <w:color w:val="0033FF"/>
            <w:sz w:val="24"/>
            <w:szCs w:val="24"/>
            <w:lang w:eastAsia="ru-RU"/>
          </w:rPr>
          <w:t>http://www-koi8-r.edu.yar.ru/russian/org/pre-school/rassvet/rassvet.html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Сайт посвящен истории, современному состоянию, художественным и технологическим особенностям традиционных художественных промыслов и ремесел Нижегородской области. Сведения о промыслах систематизированы по направлениям: роспись и резьба по дереву (хохломская, городецкая), работы по металлу, камню и кости, гончарное дело.</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3" w:history="1">
        <w:r w:rsidR="00A46B44">
          <w:rPr>
            <w:rStyle w:val="a3"/>
            <w:color w:val="0033FF"/>
            <w:sz w:val="24"/>
            <w:szCs w:val="24"/>
            <w:lang w:eastAsia="ru-RU"/>
          </w:rPr>
          <w:t>http://www.uic.nnov.ru/handicraft/</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о том, как складывать разнообразные фигурки из бумаги, начиная с самых простых, и заканчивая сложными. Фотографии готовых моделей.</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4" w:history="1">
        <w:r w:rsidR="00A46B44">
          <w:rPr>
            <w:rStyle w:val="a3"/>
            <w:color w:val="0033FF"/>
            <w:sz w:val="24"/>
            <w:szCs w:val="24"/>
            <w:lang w:eastAsia="ru-RU"/>
          </w:rPr>
          <w:t>http://www.vostal.narod.ru/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Школьный кружок по росписи ткани. Можно получить консультации и научиться рисовать.</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5" w:history="1">
        <w:r w:rsidR="00A46B44">
          <w:rPr>
            <w:rStyle w:val="a3"/>
            <w:color w:val="0033FF"/>
            <w:sz w:val="24"/>
            <w:szCs w:val="24"/>
            <w:lang w:eastAsia="ru-RU"/>
          </w:rPr>
          <w:t>http://www.catalog.alledu.ru/predmet/trud/http/www.sunrain.by.ru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Приемы, техника, описание узоров плетения из бисера.</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6" w:history="1">
        <w:r w:rsidR="00A46B44">
          <w:rPr>
            <w:rStyle w:val="a3"/>
            <w:color w:val="0033FF"/>
            <w:sz w:val="24"/>
            <w:szCs w:val="24"/>
            <w:lang w:eastAsia="ru-RU"/>
          </w:rPr>
          <w:t>http://www.chat.ru/~hisveta/lesson.htm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детей традиционной для Поволжья филейно-гипюрной вышивке. Образцы работ, методика обучения, информация о преподавателях и ученицах школы.</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7" w:history="1">
        <w:r w:rsidR="00A46B44">
          <w:rPr>
            <w:rStyle w:val="a3"/>
            <w:color w:val="0033FF"/>
            <w:sz w:val="24"/>
            <w:szCs w:val="24"/>
            <w:lang w:eastAsia="ru-RU"/>
          </w:rPr>
          <w:t>http://www.uic.ssu.samara.ru/~lada/</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Картины-панно в технике аппликация соломкой. Последовательность и технология изготовления.</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8" w:history="1">
        <w:r w:rsidR="00A46B44">
          <w:rPr>
            <w:rStyle w:val="a3"/>
            <w:color w:val="0033FF"/>
            <w:sz w:val="24"/>
            <w:szCs w:val="24"/>
            <w:lang w:eastAsia="ru-RU"/>
          </w:rPr>
          <w:t>http://www-koi8-r.edu.yar.ru/russian/tvorch/ryb_dt/app/</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Палеха. Технология изготовления лаковой миниатюры. Стилистические особенности палехской росписи. Художники Палеха и их произведения. Палехские миниатюры в музейных собраниях. Словарь специальных терминов и сокращений.</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69" w:history="1">
        <w:r w:rsidR="00A46B44">
          <w:rPr>
            <w:rStyle w:val="a3"/>
            <w:color w:val="0033FF"/>
            <w:sz w:val="24"/>
            <w:szCs w:val="24"/>
            <w:lang w:eastAsia="ru-RU"/>
          </w:rPr>
          <w:t>http://www.palekh.narod.ru/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Изготовления изделий в стиле лоскутной техники «пэтчворк». Работы: фотографии, описания изготовления.</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70" w:history="1">
        <w:r w:rsidR="00A46B44">
          <w:rPr>
            <w:rStyle w:val="a3"/>
            <w:color w:val="0033FF"/>
            <w:sz w:val="24"/>
            <w:szCs w:val="24"/>
            <w:lang w:eastAsia="ru-RU"/>
          </w:rPr>
          <w:t>http://www-koi8-r.edu.yar.ru/russian/tvorch/ugl_dt/models1.html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Страница посвящена бисеру и работе с ним. Создание украшений и модных вещей. Галереи работ, ссылки на родственные сайты.</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71" w:history="1">
        <w:r w:rsidR="00A46B44">
          <w:rPr>
            <w:rStyle w:val="a3"/>
            <w:color w:val="0033FF"/>
            <w:sz w:val="24"/>
            <w:szCs w:val="24"/>
            <w:lang w:eastAsia="ru-RU"/>
          </w:rPr>
          <w:t>http://ns.cg.ukrtel.net/~wowik/biser.htm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открытого тематического урока работа с соломкой: цель, задачи, ход урока, эскизы.</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72" w:history="1">
        <w:r w:rsidR="00A46B44">
          <w:rPr>
            <w:rStyle w:val="a3"/>
            <w:color w:val="0033FF"/>
            <w:sz w:val="24"/>
            <w:szCs w:val="24"/>
            <w:lang w:eastAsia="ru-RU"/>
          </w:rPr>
          <w:t>http://www-koi8-r.edu.yar.ru/russian/org/pre-school/sad171/moscow.html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Геометрия вышивки крестом. Советы начинающим, примеры рисунков, этапы вышивки. Инструкции, по которым можно сделать украшения для дома, подарки к праздникам, детские поделки. </w:t>
      </w:r>
      <w:hyperlink r:id="rId73" w:history="1">
        <w:r>
          <w:rPr>
            <w:rStyle w:val="a3"/>
            <w:color w:val="0033FF"/>
            <w:sz w:val="24"/>
            <w:szCs w:val="24"/>
            <w:lang w:eastAsia="ru-RU"/>
          </w:rPr>
          <w:t>http://www.chat.ru/~krestom/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Глиняная игрушка. Этапы создания игрушки: план лепки, режим обжига, роспись.</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74" w:history="1">
        <w:r w:rsidR="00A46B44">
          <w:rPr>
            <w:rStyle w:val="a3"/>
            <w:color w:val="0033FF"/>
            <w:sz w:val="24"/>
            <w:szCs w:val="24"/>
            <w:lang w:eastAsia="ru-RU"/>
          </w:rPr>
          <w:t>http://www-koi8-r.edu.yar.ru/russian/tvorch/kr_perek/</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Представленные на сайте работы иллюстрируют один из вариантов альтернативной истории керамического искусства. Истории, где гончарный круг так и не был изобретён, а интерес к форме возобладал над увлечением орнаментацией поверхности.</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75" w:history="1">
        <w:r w:rsidR="00A46B44">
          <w:rPr>
            <w:rStyle w:val="a3"/>
            <w:color w:val="0033FF"/>
            <w:sz w:val="24"/>
            <w:szCs w:val="24"/>
            <w:lang w:eastAsia="ru-RU"/>
          </w:rPr>
          <w:t>http://www.romangoncharov.narod.ru/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Игрушки из мастерских вальдорфских школ. Фотогалереи игрушек, изготовленных в вальдорфских школах Санкт-Петербурга. Тряпичные куклы в русских народных костюмах, изготовленные по традиционным технологиям. Деревянные конструкторы и игрушки в народном стиле. Вальдорфские куклы. Исторические очерки о народной кукле: социокультурная роль куклы, традиции изготовления и использования. Современная техника изготовления тряпичной куклы. </w:t>
      </w:r>
      <w:hyperlink r:id="rId76" w:history="1">
        <w:r>
          <w:rPr>
            <w:rStyle w:val="a3"/>
            <w:color w:val="0033FF"/>
            <w:sz w:val="24"/>
            <w:szCs w:val="24"/>
            <w:lang w:eastAsia="ru-RU"/>
          </w:rPr>
          <w:t>http://kenunen.boom.ru/igru/toys_1.html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Виртуальный музей палехской лаковой миниатюры. Лаковая миниатюра: технология, особенности изготовления, художники. Коллекция миниатюр. История Палеха.</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77" w:history="1">
        <w:r w:rsidR="00A46B44">
          <w:rPr>
            <w:rStyle w:val="a3"/>
            <w:color w:val="0033FF"/>
            <w:sz w:val="24"/>
            <w:szCs w:val="24"/>
            <w:lang w:eastAsia="ru-RU"/>
          </w:rPr>
          <w:t>http://palekh.narod.ru/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Гобелен. Исторический очерк из истории гобеленов и шпалерного производства. Техника изготовления гобеленов.</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78" w:history="1">
        <w:r w:rsidR="00A46B44">
          <w:rPr>
            <w:rStyle w:val="a3"/>
            <w:color w:val="0033FF"/>
            <w:sz w:val="24"/>
            <w:szCs w:val="24"/>
            <w:lang w:eastAsia="ru-RU"/>
          </w:rPr>
          <w:t>http://archive.1september.ru/nsc/2002/02/7.htm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открытого комплексно-тематического занятия. Работа с соломкой.</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79" w:history="1">
        <w:r w:rsidR="00A46B44">
          <w:rPr>
            <w:rStyle w:val="a3"/>
            <w:color w:val="0033FF"/>
            <w:sz w:val="24"/>
            <w:szCs w:val="24"/>
            <w:lang w:eastAsia="ru-RU"/>
          </w:rPr>
          <w:t>http://www-koi8-r.edu.yar.ru/russian/org/pre-school/sad171/yar.html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Уроки плетения из бисера. Приемы, техника, описание узоров. </w:t>
      </w:r>
      <w:hyperlink r:id="rId80" w:history="1">
        <w:r>
          <w:rPr>
            <w:rStyle w:val="a3"/>
            <w:color w:val="0033FF"/>
            <w:sz w:val="24"/>
            <w:szCs w:val="24"/>
            <w:lang w:eastAsia="ru-RU"/>
          </w:rPr>
          <w:t>http://www.chat.ru/~hisveta/lesson.htm</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Сайт для тех, кто любит вышивать. Очень много цветных бесплатных схем, которые можно скачать. </w:t>
      </w:r>
      <w:hyperlink r:id="rId81" w:history="1">
        <w:r>
          <w:rPr>
            <w:rStyle w:val="a3"/>
            <w:color w:val="0033FF"/>
            <w:sz w:val="24"/>
            <w:szCs w:val="24"/>
            <w:lang w:eastAsia="ru-RU"/>
          </w:rPr>
          <w:t>http://www.rukodelie.ru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Картины-панно в технике «аппликация соломкой». Последовательность и технология изготовления.</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82" w:history="1">
        <w:r w:rsidR="00A46B44">
          <w:rPr>
            <w:rStyle w:val="a3"/>
            <w:color w:val="0033FF"/>
            <w:sz w:val="24"/>
            <w:szCs w:val="24"/>
            <w:lang w:eastAsia="ru-RU"/>
          </w:rPr>
          <w:t>http://www-koi8-r.edu.yar.ru/russian/tvorch/ryb_dt/app/</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Волшебный лоскуток. Изготовления изделий в стиле лоскутной техники «пэтчворк». Работы: фотографии, описания изготовления.</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83" w:history="1">
        <w:r w:rsidR="00A46B44">
          <w:rPr>
            <w:rStyle w:val="a3"/>
            <w:color w:val="0033FF"/>
            <w:sz w:val="24"/>
            <w:szCs w:val="24"/>
            <w:lang w:eastAsia="ru-RU"/>
          </w:rPr>
          <w:t>http://www-koi8-r.edu.yar.ru/russian/tvorch/ugl_dt/models1.html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открытого тематического урока работа с соломкой: цель, задачи, ход урока, эскизы.</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84" w:history="1">
        <w:r w:rsidR="00A46B44">
          <w:rPr>
            <w:rStyle w:val="a3"/>
            <w:color w:val="0033FF"/>
            <w:sz w:val="24"/>
            <w:szCs w:val="24"/>
            <w:lang w:eastAsia="ru-RU"/>
          </w:rPr>
          <w:t>http://www-koi8-r.edu.yar.ru/russian/org/pre-school/sad171/moscow.html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Вышивка крестом. Геометрия вышивки крестом. Советы начинающим, примеры рисунков, этапы вышивки. Инструкции, по которым можно сделать украшения для дома, подарки к праздникам, детские поделки. </w:t>
      </w:r>
      <w:hyperlink r:id="rId85" w:history="1">
        <w:r>
          <w:rPr>
            <w:rStyle w:val="a3"/>
            <w:color w:val="0033FF"/>
            <w:sz w:val="24"/>
            <w:szCs w:val="24"/>
            <w:lang w:eastAsia="ru-RU"/>
          </w:rPr>
          <w:t>http://krestom.chat.ru/</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Глиняная игрушка. Этапы создания игрушки: план лепки, режим обжига, роспись.</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86" w:history="1">
        <w:r w:rsidR="00A46B44">
          <w:rPr>
            <w:rStyle w:val="a3"/>
            <w:color w:val="0033FF"/>
            <w:sz w:val="24"/>
            <w:szCs w:val="24"/>
            <w:lang w:eastAsia="ru-RU"/>
          </w:rPr>
          <w:t>http://www-koi8-r.edu.yar.ru/russian/tvorch/kr_perek/</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Декоративно-прикладное творчество. Раздел сайта Ярославского областного центра дистанционного обучения школьников.</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87" w:history="1">
        <w:r w:rsidR="00A46B44">
          <w:rPr>
            <w:rStyle w:val="a3"/>
            <w:color w:val="0033FF"/>
            <w:sz w:val="24"/>
            <w:szCs w:val="24"/>
            <w:lang w:eastAsia="ru-RU"/>
          </w:rPr>
          <w:t>http://www-koi8-r.edu.yar.ru/russian/tvorch/indexa.html</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Игрушки-сувениры. Последовательность выполнения игрушки, эскиз игрушки, чертежи деталей.</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88" w:history="1">
        <w:r w:rsidR="00A46B44">
          <w:rPr>
            <w:rStyle w:val="a3"/>
            <w:color w:val="0033FF"/>
            <w:sz w:val="24"/>
            <w:szCs w:val="24"/>
            <w:lang w:eastAsia="ru-RU"/>
          </w:rPr>
          <w:t>http://www-koi8-r.edu.yar.ru/russian/tvorch/ryb_dt/toy/</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Картина на бересте. Этапы создания картины на бересте. Фотографии.</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89" w:history="1">
        <w:r w:rsidR="00A46B44">
          <w:rPr>
            <w:rStyle w:val="a3"/>
            <w:color w:val="0033FF"/>
            <w:sz w:val="24"/>
            <w:szCs w:val="24"/>
            <w:lang w:eastAsia="ru-RU"/>
          </w:rPr>
          <w:t>http://www.edu.yar.ru/russian/tvorch/nekras/beresta/</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Кружевные платочки. План работы по изготовлению ручного носового платка, авторский курс.</w:t>
      </w:r>
    </w:p>
    <w:p w:rsidR="00A46B44" w:rsidRDefault="002E1D7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hyperlink r:id="rId90" w:history="1">
        <w:r w:rsidR="00A46B44">
          <w:rPr>
            <w:rStyle w:val="a3"/>
            <w:color w:val="0033FF"/>
            <w:sz w:val="24"/>
            <w:szCs w:val="24"/>
            <w:lang w:eastAsia="ru-RU"/>
          </w:rPr>
          <w:t>http://www-windows-1251.edu.yar.ru/russian/tvorch/nekras/platok/</w:t>
        </w:r>
      </w:hyperlink>
    </w:p>
    <w:p w:rsidR="00A46B44" w:rsidRDefault="00A46B44" w:rsidP="00EA2CAD">
      <w:pPr>
        <w:pStyle w:val="af1"/>
        <w:numPr>
          <w:ilvl w:val="0"/>
          <w:numId w:val="3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Макраме. Работы, техника выполнения макраме, описание выполнения работ, эскизы.</w:t>
      </w:r>
    </w:p>
    <w:p w:rsidR="00A46B44" w:rsidRDefault="002E1D74" w:rsidP="00EA2CAD">
      <w:pPr>
        <w:pStyle w:val="af"/>
        <w:numPr>
          <w:ilvl w:val="0"/>
          <w:numId w:val="31"/>
        </w:numPr>
        <w:jc w:val="both"/>
      </w:pPr>
      <w:hyperlink r:id="rId91" w:history="1">
        <w:r w:rsidR="00A46B44">
          <w:rPr>
            <w:rStyle w:val="a3"/>
            <w:color w:val="0033FF"/>
            <w:sz w:val="24"/>
            <w:szCs w:val="24"/>
            <w:lang w:eastAsia="ru-RU"/>
          </w:rPr>
          <w:t>http://www-koi8-r.edu.yar.ru/russian/tvorch/ryb_dt/mak/</w:t>
        </w:r>
      </w:hyperlink>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pStyle w:val="af"/>
        <w:ind w:left="284"/>
        <w:jc w:val="both"/>
        <w:rPr>
          <w:rFonts w:ascii="Times New Roman" w:hAnsi="Times New Roman" w:cs="Times New Roman"/>
          <w:sz w:val="24"/>
          <w:szCs w:val="24"/>
        </w:rPr>
      </w:pPr>
    </w:p>
    <w:p w:rsidR="00A46B44" w:rsidRDefault="00A46B44" w:rsidP="00EA2CAD">
      <w:pPr>
        <w:jc w:val="both"/>
      </w:pPr>
    </w:p>
    <w:p w:rsidR="002A61E4" w:rsidRDefault="002A61E4" w:rsidP="00EA2CAD">
      <w:pPr>
        <w:jc w:val="both"/>
      </w:pPr>
    </w:p>
    <w:sectPr w:rsidR="002A61E4" w:rsidSect="007F4139">
      <w:footerReference w:type="default" r:id="rId9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C92" w:rsidRDefault="00DD4C92" w:rsidP="0016392A">
      <w:pPr>
        <w:spacing w:after="0" w:line="240" w:lineRule="auto"/>
      </w:pPr>
      <w:r>
        <w:separator/>
      </w:r>
    </w:p>
  </w:endnote>
  <w:endnote w:type="continuationSeparator" w:id="1">
    <w:p w:rsidR="00DD4C92" w:rsidRDefault="00DD4C92" w:rsidP="001639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2313"/>
    </w:sdtPr>
    <w:sdtContent>
      <w:p w:rsidR="006F7065" w:rsidRDefault="002E1D74">
        <w:pPr>
          <w:pStyle w:val="a8"/>
          <w:jc w:val="center"/>
        </w:pPr>
        <w:fldSimple w:instr=" PAGE   \* MERGEFORMAT ">
          <w:r w:rsidR="007E55C4">
            <w:rPr>
              <w:noProof/>
            </w:rPr>
            <w:t>3</w:t>
          </w:r>
        </w:fldSimple>
      </w:p>
    </w:sdtContent>
  </w:sdt>
  <w:p w:rsidR="006F7065" w:rsidRDefault="006F706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C92" w:rsidRDefault="00DD4C92" w:rsidP="0016392A">
      <w:pPr>
        <w:spacing w:after="0" w:line="240" w:lineRule="auto"/>
      </w:pPr>
      <w:r>
        <w:separator/>
      </w:r>
    </w:p>
  </w:footnote>
  <w:footnote w:type="continuationSeparator" w:id="1">
    <w:p w:rsidR="00DD4C92" w:rsidRDefault="00DD4C92" w:rsidP="001639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0"/>
        </w:tabs>
        <w:ind w:left="720" w:hanging="360"/>
      </w:pPr>
      <w:rPr>
        <w:rFonts w:ascii="Times New Roman" w:hAnsi="Times New Roman" w:cs="Times New Roman"/>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5"/>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6"/>
    <w:lvl w:ilvl="0">
      <w:start w:val="1"/>
      <w:numFmt w:val="bullet"/>
      <w:lvlText w:val="-"/>
      <w:lvlJc w:val="left"/>
      <w:pPr>
        <w:tabs>
          <w:tab w:val="num" w:pos="0"/>
        </w:tabs>
        <w:ind w:left="720" w:hanging="360"/>
      </w:pPr>
      <w:rPr>
        <w:rFonts w:ascii="Times New Roman" w:hAnsi="Times New Roman" w:cs="Times New Roman"/>
      </w:rPr>
    </w:lvl>
  </w:abstractNum>
  <w:abstractNum w:abstractNumId="4">
    <w:nsid w:val="00000006"/>
    <w:multiLevelType w:val="singleLevel"/>
    <w:tmpl w:val="00000006"/>
    <w:name w:val="WW8Num8"/>
    <w:lvl w:ilvl="0">
      <w:start w:val="1"/>
      <w:numFmt w:val="decimal"/>
      <w:lvlText w:val="%1."/>
      <w:lvlJc w:val="left"/>
      <w:pPr>
        <w:tabs>
          <w:tab w:val="num" w:pos="0"/>
        </w:tabs>
        <w:ind w:left="720" w:hanging="360"/>
      </w:pPr>
    </w:lvl>
  </w:abstractNum>
  <w:abstractNum w:abstractNumId="5">
    <w:nsid w:val="00000007"/>
    <w:multiLevelType w:val="singleLevel"/>
    <w:tmpl w:val="00000007"/>
    <w:name w:val="WW8Num11"/>
    <w:lvl w:ilvl="0">
      <w:start w:val="1"/>
      <w:numFmt w:val="bullet"/>
      <w:lvlText w:val="-"/>
      <w:lvlJc w:val="left"/>
      <w:pPr>
        <w:tabs>
          <w:tab w:val="num" w:pos="0"/>
        </w:tabs>
        <w:ind w:left="720" w:hanging="360"/>
      </w:pPr>
      <w:rPr>
        <w:rFonts w:ascii="Times New Roman" w:hAnsi="Times New Roman" w:cs="Times New Roman"/>
      </w:rPr>
    </w:lvl>
  </w:abstractNum>
  <w:abstractNum w:abstractNumId="6">
    <w:nsid w:val="0000000A"/>
    <w:multiLevelType w:val="singleLevel"/>
    <w:tmpl w:val="0000000A"/>
    <w:name w:val="WW8Num14"/>
    <w:lvl w:ilvl="0">
      <w:start w:val="1"/>
      <w:numFmt w:val="decimal"/>
      <w:lvlText w:val="%1."/>
      <w:lvlJc w:val="left"/>
      <w:pPr>
        <w:tabs>
          <w:tab w:val="num" w:pos="0"/>
        </w:tabs>
        <w:ind w:left="720" w:hanging="360"/>
      </w:pPr>
    </w:lvl>
  </w:abstractNum>
  <w:abstractNum w:abstractNumId="7">
    <w:nsid w:val="0000000B"/>
    <w:multiLevelType w:val="multilevel"/>
    <w:tmpl w:val="0000000B"/>
    <w:name w:val="WW8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D"/>
    <w:multiLevelType w:val="singleLevel"/>
    <w:tmpl w:val="0000000D"/>
    <w:name w:val="WW8Num18"/>
    <w:lvl w:ilvl="0">
      <w:start w:val="1"/>
      <w:numFmt w:val="decimal"/>
      <w:lvlText w:val="%1."/>
      <w:lvlJc w:val="left"/>
      <w:pPr>
        <w:tabs>
          <w:tab w:val="num" w:pos="0"/>
        </w:tabs>
        <w:ind w:left="720" w:hanging="360"/>
      </w:pPr>
    </w:lvl>
  </w:abstractNum>
  <w:abstractNum w:abstractNumId="9">
    <w:nsid w:val="0000000E"/>
    <w:multiLevelType w:val="singleLevel"/>
    <w:tmpl w:val="0000000E"/>
    <w:name w:val="WW8Num19"/>
    <w:lvl w:ilvl="0">
      <w:start w:val="1"/>
      <w:numFmt w:val="bullet"/>
      <w:lvlText w:val="-"/>
      <w:lvlJc w:val="left"/>
      <w:pPr>
        <w:tabs>
          <w:tab w:val="num" w:pos="0"/>
        </w:tabs>
        <w:ind w:left="720" w:hanging="360"/>
      </w:pPr>
      <w:rPr>
        <w:rFonts w:ascii="Times New Roman" w:hAnsi="Times New Roman" w:cs="Times New Roman"/>
      </w:rPr>
    </w:lvl>
  </w:abstractNum>
  <w:abstractNum w:abstractNumId="10">
    <w:nsid w:val="00000010"/>
    <w:multiLevelType w:val="singleLevel"/>
    <w:tmpl w:val="00000010"/>
    <w:name w:val="WW8Num21"/>
    <w:lvl w:ilvl="0">
      <w:start w:val="1"/>
      <w:numFmt w:val="decimal"/>
      <w:lvlText w:val="%1."/>
      <w:lvlJc w:val="left"/>
      <w:pPr>
        <w:tabs>
          <w:tab w:val="num" w:pos="0"/>
        </w:tabs>
        <w:ind w:left="720" w:hanging="360"/>
      </w:pPr>
    </w:lvl>
  </w:abstractNum>
  <w:abstractNum w:abstractNumId="11">
    <w:nsid w:val="00000011"/>
    <w:multiLevelType w:val="singleLevel"/>
    <w:tmpl w:val="00000011"/>
    <w:name w:val="WW8Num22"/>
    <w:lvl w:ilvl="0">
      <w:start w:val="1"/>
      <w:numFmt w:val="bullet"/>
      <w:lvlText w:val="-"/>
      <w:lvlJc w:val="left"/>
      <w:pPr>
        <w:tabs>
          <w:tab w:val="num" w:pos="0"/>
        </w:tabs>
        <w:ind w:left="787" w:hanging="360"/>
      </w:pPr>
      <w:rPr>
        <w:rFonts w:ascii="Times New Roman" w:hAnsi="Times New Roman" w:cs="Symbol"/>
      </w:rPr>
    </w:lvl>
  </w:abstractNum>
  <w:abstractNum w:abstractNumId="12">
    <w:nsid w:val="00000012"/>
    <w:multiLevelType w:val="singleLevel"/>
    <w:tmpl w:val="00000012"/>
    <w:name w:val="WW8Num23"/>
    <w:lvl w:ilvl="0">
      <w:start w:val="1"/>
      <w:numFmt w:val="bullet"/>
      <w:lvlText w:val=""/>
      <w:lvlJc w:val="left"/>
      <w:pPr>
        <w:tabs>
          <w:tab w:val="num" w:pos="0"/>
        </w:tabs>
        <w:ind w:left="720" w:hanging="360"/>
      </w:pPr>
      <w:rPr>
        <w:rFonts w:ascii="Symbol" w:hAnsi="Symbol"/>
      </w:rPr>
    </w:lvl>
  </w:abstractNum>
  <w:abstractNum w:abstractNumId="13">
    <w:nsid w:val="00000013"/>
    <w:multiLevelType w:val="singleLevel"/>
    <w:tmpl w:val="00000013"/>
    <w:name w:val="WW8Num25"/>
    <w:lvl w:ilvl="0">
      <w:start w:val="1"/>
      <w:numFmt w:val="bullet"/>
      <w:lvlText w:val=""/>
      <w:lvlJc w:val="left"/>
      <w:pPr>
        <w:tabs>
          <w:tab w:val="num" w:pos="0"/>
        </w:tabs>
        <w:ind w:left="1160" w:hanging="360"/>
      </w:pPr>
      <w:rPr>
        <w:rFonts w:ascii="Symbol" w:hAnsi="Symbol"/>
      </w:rPr>
    </w:lvl>
  </w:abstractNum>
  <w:abstractNum w:abstractNumId="14">
    <w:nsid w:val="00000014"/>
    <w:multiLevelType w:val="singleLevel"/>
    <w:tmpl w:val="00000014"/>
    <w:name w:val="WW8Num26"/>
    <w:lvl w:ilvl="0">
      <w:start w:val="1"/>
      <w:numFmt w:val="decimal"/>
      <w:lvlText w:val="%1."/>
      <w:lvlJc w:val="left"/>
      <w:pPr>
        <w:tabs>
          <w:tab w:val="num" w:pos="0"/>
        </w:tabs>
        <w:ind w:left="720" w:hanging="360"/>
      </w:pPr>
    </w:lvl>
  </w:abstractNum>
  <w:abstractNum w:abstractNumId="15">
    <w:nsid w:val="00000015"/>
    <w:multiLevelType w:val="singleLevel"/>
    <w:tmpl w:val="00000015"/>
    <w:name w:val="WW8Num27"/>
    <w:lvl w:ilvl="0">
      <w:start w:val="1"/>
      <w:numFmt w:val="bullet"/>
      <w:lvlText w:val=""/>
      <w:lvlJc w:val="left"/>
      <w:pPr>
        <w:tabs>
          <w:tab w:val="num" w:pos="0"/>
        </w:tabs>
        <w:ind w:left="720" w:hanging="360"/>
      </w:pPr>
      <w:rPr>
        <w:rFonts w:ascii="Symbol" w:hAnsi="Symbol"/>
      </w:rPr>
    </w:lvl>
  </w:abstractNum>
  <w:abstractNum w:abstractNumId="16">
    <w:nsid w:val="00000017"/>
    <w:multiLevelType w:val="singleLevel"/>
    <w:tmpl w:val="00000017"/>
    <w:name w:val="WW8Num29"/>
    <w:lvl w:ilvl="0">
      <w:start w:val="1"/>
      <w:numFmt w:val="bullet"/>
      <w:lvlText w:val=""/>
      <w:lvlJc w:val="left"/>
      <w:pPr>
        <w:tabs>
          <w:tab w:val="num" w:pos="0"/>
        </w:tabs>
        <w:ind w:left="720" w:hanging="360"/>
      </w:pPr>
      <w:rPr>
        <w:rFonts w:ascii="Symbol" w:hAnsi="Symbol"/>
      </w:rPr>
    </w:lvl>
  </w:abstractNum>
  <w:abstractNum w:abstractNumId="17">
    <w:nsid w:val="00000018"/>
    <w:multiLevelType w:val="singleLevel"/>
    <w:tmpl w:val="00000018"/>
    <w:name w:val="WW8Num30"/>
    <w:lvl w:ilvl="0">
      <w:start w:val="1"/>
      <w:numFmt w:val="decimal"/>
      <w:lvlText w:val="%1."/>
      <w:lvlJc w:val="left"/>
      <w:pPr>
        <w:tabs>
          <w:tab w:val="num" w:pos="0"/>
        </w:tabs>
        <w:ind w:left="1440" w:hanging="360"/>
      </w:pPr>
    </w:lvl>
  </w:abstractNum>
  <w:abstractNum w:abstractNumId="18">
    <w:nsid w:val="00000019"/>
    <w:multiLevelType w:val="singleLevel"/>
    <w:tmpl w:val="00000019"/>
    <w:name w:val="WW8Num31"/>
    <w:lvl w:ilvl="0">
      <w:start w:val="1"/>
      <w:numFmt w:val="bullet"/>
      <w:lvlText w:val=""/>
      <w:lvlJc w:val="left"/>
      <w:pPr>
        <w:tabs>
          <w:tab w:val="num" w:pos="0"/>
        </w:tabs>
        <w:ind w:left="720" w:hanging="360"/>
      </w:pPr>
      <w:rPr>
        <w:rFonts w:ascii="Symbol" w:hAnsi="Symbol"/>
      </w:rPr>
    </w:lvl>
  </w:abstractNum>
  <w:abstractNum w:abstractNumId="19">
    <w:nsid w:val="0000001C"/>
    <w:multiLevelType w:val="singleLevel"/>
    <w:tmpl w:val="0000001C"/>
    <w:name w:val="WW8Num38"/>
    <w:lvl w:ilvl="0">
      <w:start w:val="1"/>
      <w:numFmt w:val="bullet"/>
      <w:lvlText w:val=""/>
      <w:lvlJc w:val="left"/>
      <w:pPr>
        <w:tabs>
          <w:tab w:val="num" w:pos="0"/>
        </w:tabs>
        <w:ind w:left="720" w:hanging="360"/>
      </w:pPr>
      <w:rPr>
        <w:rFonts w:ascii="Symbol" w:hAnsi="Symbol"/>
      </w:rPr>
    </w:lvl>
  </w:abstractNum>
  <w:abstractNum w:abstractNumId="20">
    <w:nsid w:val="0000001D"/>
    <w:multiLevelType w:val="singleLevel"/>
    <w:tmpl w:val="0000001D"/>
    <w:name w:val="WW8Num39"/>
    <w:lvl w:ilvl="0">
      <w:start w:val="1"/>
      <w:numFmt w:val="bullet"/>
      <w:lvlText w:val="-"/>
      <w:lvlJc w:val="left"/>
      <w:pPr>
        <w:tabs>
          <w:tab w:val="num" w:pos="0"/>
        </w:tabs>
        <w:ind w:left="720" w:hanging="360"/>
      </w:pPr>
      <w:rPr>
        <w:rFonts w:ascii="Times New Roman" w:hAnsi="Times New Roman" w:cs="Times New Roman"/>
      </w:rPr>
    </w:lvl>
  </w:abstractNum>
  <w:abstractNum w:abstractNumId="21">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nsid w:val="5ED72485"/>
    <w:multiLevelType w:val="hybridMultilevel"/>
    <w:tmpl w:val="8EBC5470"/>
    <w:lvl w:ilvl="0" w:tplc="27537DCF">
      <w:numFmt w:val="bullet"/>
      <w:lvlText w:val="q"/>
      <w:lvlJc w:val="left"/>
      <w:pPr>
        <w:ind w:left="786" w:hanging="360"/>
      </w:pPr>
      <w:rPr>
        <w:rFonts w:ascii="Wingdings" w:hAnsi="Wingdings" w:cs="Wingdings" w:hint="default"/>
        <w:color w:val="auto"/>
        <w:sz w:val="16"/>
        <w:szCs w:val="16"/>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60A440E8"/>
    <w:multiLevelType w:val="multilevel"/>
    <w:tmpl w:val="906AAAD2"/>
    <w:lvl w:ilvl="0">
      <w:start w:val="1"/>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9">
    <w:nsid w:val="78203EFB"/>
    <w:multiLevelType w:val="multilevel"/>
    <w:tmpl w:val="F320AEEA"/>
    <w:lvl w:ilvl="0">
      <w:start w:val="1"/>
      <w:numFmt w:val="upperRoman"/>
      <w:lvlText w:val="%1."/>
      <w:lvlJc w:val="left"/>
      <w:pPr>
        <w:ind w:left="1004" w:hanging="720"/>
      </w:pPr>
    </w:lvl>
    <w:lvl w:ilvl="1">
      <w:start w:val="3"/>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num>
  <w:num w:numId="2">
    <w:abstractNumId w:val="13"/>
  </w:num>
  <w:num w:numId="3">
    <w:abstractNumId w:val="5"/>
  </w:num>
  <w:num w:numId="4">
    <w:abstractNumId w:val="0"/>
  </w:num>
  <w:num w:numId="5">
    <w:abstractNumId w:val="6"/>
    <w:lvlOverride w:ilvl="0">
      <w:startOverride w:val="1"/>
    </w:lvlOverride>
  </w:num>
  <w:num w:numId="6">
    <w:abstractNumId w:val="9"/>
  </w:num>
  <w:num w:numId="7">
    <w:abstractNumId w:val="20"/>
  </w:num>
  <w:num w:numId="8">
    <w:abstractNumId w:val="11"/>
  </w:num>
  <w:num w:numId="9">
    <w:abstractNumId w:val="3"/>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
  </w:num>
  <w:num w:numId="21">
    <w:abstractNumId w:val="16"/>
  </w:num>
  <w:num w:numId="22">
    <w:abstractNumId w:val="15"/>
  </w:num>
  <w:num w:numId="23">
    <w:abstractNumId w:val="2"/>
  </w:num>
  <w:num w:numId="24">
    <w:abstractNumId w:val="19"/>
  </w:num>
  <w:num w:numId="25">
    <w:abstractNumId w:val="18"/>
  </w:num>
  <w:num w:numId="26">
    <w:abstractNumId w:val="2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num>
  <w:num w:numId="28">
    <w:abstractNumId w:val="8"/>
    <w:lvlOverride w:ilvl="0">
      <w:startOverride w:val="1"/>
    </w:lvlOverride>
  </w:num>
  <w:num w:numId="29">
    <w:abstractNumId w:val="4"/>
    <w:lvlOverride w:ilvl="0">
      <w:startOverride w:val="1"/>
    </w:lvlOverride>
  </w:num>
  <w:num w:numId="30">
    <w:abstractNumId w:val="14"/>
    <w:lvlOverride w:ilvl="0">
      <w:startOverride w:val="1"/>
    </w:lvlOverride>
  </w:num>
  <w:num w:numId="31">
    <w:abstractNumId w:val="10"/>
    <w:lvlOverride w:ilvl="0">
      <w:startOverride w:val="1"/>
    </w:lvlOverride>
  </w:num>
  <w:num w:numId="32">
    <w:abstractNumId w:val="27"/>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46B44"/>
    <w:rsid w:val="000E5876"/>
    <w:rsid w:val="000F77AA"/>
    <w:rsid w:val="0016392A"/>
    <w:rsid w:val="00171AAB"/>
    <w:rsid w:val="001B12C6"/>
    <w:rsid w:val="001C35CC"/>
    <w:rsid w:val="00217047"/>
    <w:rsid w:val="0023164B"/>
    <w:rsid w:val="00264060"/>
    <w:rsid w:val="002A61E4"/>
    <w:rsid w:val="002C4626"/>
    <w:rsid w:val="002E1D74"/>
    <w:rsid w:val="002E2C8B"/>
    <w:rsid w:val="00306858"/>
    <w:rsid w:val="00373A44"/>
    <w:rsid w:val="00375672"/>
    <w:rsid w:val="003C3AF9"/>
    <w:rsid w:val="003E2DDD"/>
    <w:rsid w:val="00403D3C"/>
    <w:rsid w:val="0045286D"/>
    <w:rsid w:val="00472F74"/>
    <w:rsid w:val="004F0F70"/>
    <w:rsid w:val="00511D14"/>
    <w:rsid w:val="0061527C"/>
    <w:rsid w:val="006540D2"/>
    <w:rsid w:val="006E557E"/>
    <w:rsid w:val="006F7065"/>
    <w:rsid w:val="007779B0"/>
    <w:rsid w:val="007C7CFB"/>
    <w:rsid w:val="007E55C4"/>
    <w:rsid w:val="007E75FF"/>
    <w:rsid w:val="007F4139"/>
    <w:rsid w:val="007F4CAD"/>
    <w:rsid w:val="00876758"/>
    <w:rsid w:val="008B5CCF"/>
    <w:rsid w:val="00923323"/>
    <w:rsid w:val="009C7001"/>
    <w:rsid w:val="009D559C"/>
    <w:rsid w:val="00A048CD"/>
    <w:rsid w:val="00A46B44"/>
    <w:rsid w:val="00B16026"/>
    <w:rsid w:val="00B56DDA"/>
    <w:rsid w:val="00B84A68"/>
    <w:rsid w:val="00BA4E0E"/>
    <w:rsid w:val="00BB7C22"/>
    <w:rsid w:val="00BD564E"/>
    <w:rsid w:val="00C44781"/>
    <w:rsid w:val="00C46BB8"/>
    <w:rsid w:val="00C97E27"/>
    <w:rsid w:val="00CC7B10"/>
    <w:rsid w:val="00D276B1"/>
    <w:rsid w:val="00DD4C92"/>
    <w:rsid w:val="00E3118E"/>
    <w:rsid w:val="00E61905"/>
    <w:rsid w:val="00EA2CAD"/>
    <w:rsid w:val="00EB2CFA"/>
    <w:rsid w:val="00EE52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B44"/>
    <w:pPr>
      <w:suppressAutoHyphens/>
    </w:pPr>
    <w:rPr>
      <w:rFonts w:ascii="Calibri" w:eastAsia="Calibri" w:hAnsi="Calibri" w:cs="Calibri"/>
      <w:lang w:eastAsia="ar-SA"/>
    </w:rPr>
  </w:style>
  <w:style w:type="paragraph" w:styleId="1">
    <w:name w:val="heading 1"/>
    <w:basedOn w:val="a"/>
    <w:next w:val="a"/>
    <w:link w:val="10"/>
    <w:uiPriority w:val="9"/>
    <w:qFormat/>
    <w:rsid w:val="00A46B4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B56D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6B44"/>
    <w:rPr>
      <w:rFonts w:ascii="Cambria" w:eastAsia="Times New Roman" w:hAnsi="Cambria" w:cs="Times New Roman"/>
      <w:b/>
      <w:bCs/>
      <w:kern w:val="32"/>
      <w:sz w:val="32"/>
      <w:szCs w:val="32"/>
      <w:lang w:eastAsia="ar-SA"/>
    </w:rPr>
  </w:style>
  <w:style w:type="character" w:styleId="a3">
    <w:name w:val="Hyperlink"/>
    <w:semiHidden/>
    <w:unhideWhenUsed/>
    <w:rsid w:val="00A46B44"/>
    <w:rPr>
      <w:rFonts w:ascii="Times New Roman" w:hAnsi="Times New Roman" w:cs="Times New Roman" w:hint="default"/>
      <w:color w:val="0066CC"/>
      <w:u w:val="single"/>
    </w:rPr>
  </w:style>
  <w:style w:type="character" w:styleId="a4">
    <w:name w:val="FollowedHyperlink"/>
    <w:basedOn w:val="a0"/>
    <w:uiPriority w:val="99"/>
    <w:semiHidden/>
    <w:unhideWhenUsed/>
    <w:rsid w:val="00A46B44"/>
    <w:rPr>
      <w:color w:val="800080" w:themeColor="followedHyperlink"/>
      <w:u w:val="single"/>
    </w:rPr>
  </w:style>
  <w:style w:type="paragraph" w:styleId="a5">
    <w:name w:val="Normal (Web)"/>
    <w:basedOn w:val="a"/>
    <w:semiHidden/>
    <w:unhideWhenUsed/>
    <w:rsid w:val="00A46B44"/>
    <w:pPr>
      <w:spacing w:before="280" w:after="280" w:line="240" w:lineRule="auto"/>
    </w:pPr>
    <w:rPr>
      <w:rFonts w:ascii="Times New Roman" w:eastAsia="Times New Roman" w:hAnsi="Times New Roman" w:cs="Times New Roman"/>
      <w:sz w:val="24"/>
      <w:szCs w:val="24"/>
    </w:rPr>
  </w:style>
  <w:style w:type="paragraph" w:styleId="a6">
    <w:name w:val="header"/>
    <w:basedOn w:val="a"/>
    <w:link w:val="11"/>
    <w:semiHidden/>
    <w:unhideWhenUsed/>
    <w:rsid w:val="00A46B44"/>
    <w:pPr>
      <w:tabs>
        <w:tab w:val="center" w:pos="4677"/>
        <w:tab w:val="right" w:pos="9355"/>
      </w:tabs>
    </w:pPr>
  </w:style>
  <w:style w:type="character" w:customStyle="1" w:styleId="a7">
    <w:name w:val="Верхний колонтитул Знак"/>
    <w:basedOn w:val="a0"/>
    <w:link w:val="a6"/>
    <w:semiHidden/>
    <w:rsid w:val="00A46B44"/>
    <w:rPr>
      <w:rFonts w:ascii="Calibri" w:eastAsia="Calibri" w:hAnsi="Calibri" w:cs="Calibri"/>
      <w:lang w:eastAsia="ar-SA"/>
    </w:rPr>
  </w:style>
  <w:style w:type="paragraph" w:styleId="a8">
    <w:name w:val="footer"/>
    <w:basedOn w:val="a"/>
    <w:link w:val="12"/>
    <w:uiPriority w:val="99"/>
    <w:unhideWhenUsed/>
    <w:rsid w:val="00A46B44"/>
    <w:pPr>
      <w:tabs>
        <w:tab w:val="center" w:pos="4677"/>
        <w:tab w:val="right" w:pos="9355"/>
      </w:tabs>
    </w:pPr>
  </w:style>
  <w:style w:type="character" w:customStyle="1" w:styleId="a9">
    <w:name w:val="Нижний колонтитул Знак"/>
    <w:basedOn w:val="a0"/>
    <w:link w:val="a8"/>
    <w:uiPriority w:val="99"/>
    <w:rsid w:val="00A46B44"/>
    <w:rPr>
      <w:rFonts w:ascii="Calibri" w:eastAsia="Calibri" w:hAnsi="Calibri" w:cs="Calibri"/>
      <w:lang w:eastAsia="ar-SA"/>
    </w:rPr>
  </w:style>
  <w:style w:type="paragraph" w:styleId="aa">
    <w:name w:val="Title"/>
    <w:basedOn w:val="a"/>
    <w:next w:val="a"/>
    <w:link w:val="ab"/>
    <w:uiPriority w:val="10"/>
    <w:qFormat/>
    <w:rsid w:val="00A46B44"/>
    <w:pPr>
      <w:spacing w:before="240" w:after="60"/>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uiPriority w:val="10"/>
    <w:rsid w:val="00A46B44"/>
    <w:rPr>
      <w:rFonts w:ascii="Cambria" w:eastAsia="Times New Roman" w:hAnsi="Cambria" w:cs="Times New Roman"/>
      <w:b/>
      <w:bCs/>
      <w:kern w:val="28"/>
      <w:sz w:val="32"/>
      <w:szCs w:val="32"/>
      <w:lang w:eastAsia="ar-SA"/>
    </w:rPr>
  </w:style>
  <w:style w:type="paragraph" w:styleId="ac">
    <w:name w:val="Body Text"/>
    <w:basedOn w:val="a"/>
    <w:link w:val="13"/>
    <w:semiHidden/>
    <w:unhideWhenUsed/>
    <w:rsid w:val="00A46B44"/>
    <w:pPr>
      <w:spacing w:after="120"/>
    </w:pPr>
  </w:style>
  <w:style w:type="character" w:customStyle="1" w:styleId="ad">
    <w:name w:val="Основной текст Знак"/>
    <w:basedOn w:val="a0"/>
    <w:link w:val="ac"/>
    <w:semiHidden/>
    <w:rsid w:val="00A46B44"/>
    <w:rPr>
      <w:rFonts w:ascii="Calibri" w:eastAsia="Calibri" w:hAnsi="Calibri" w:cs="Calibri"/>
      <w:lang w:eastAsia="ar-SA"/>
    </w:rPr>
  </w:style>
  <w:style w:type="character" w:customStyle="1" w:styleId="ae">
    <w:name w:val="Без интервала Знак"/>
    <w:basedOn w:val="a0"/>
    <w:link w:val="af"/>
    <w:uiPriority w:val="1"/>
    <w:locked/>
    <w:rsid w:val="00A46B44"/>
    <w:rPr>
      <w:rFonts w:ascii="Calibri" w:eastAsia="Calibri" w:hAnsi="Calibri" w:cs="Calibri"/>
      <w:lang w:eastAsia="ar-SA"/>
    </w:rPr>
  </w:style>
  <w:style w:type="paragraph" w:styleId="af">
    <w:name w:val="No Spacing"/>
    <w:link w:val="ae"/>
    <w:uiPriority w:val="1"/>
    <w:qFormat/>
    <w:rsid w:val="00A46B44"/>
    <w:pPr>
      <w:suppressAutoHyphens/>
      <w:spacing w:after="0" w:line="240" w:lineRule="auto"/>
    </w:pPr>
    <w:rPr>
      <w:rFonts w:ascii="Calibri" w:eastAsia="Calibri" w:hAnsi="Calibri" w:cs="Calibri"/>
      <w:lang w:eastAsia="ar-SA"/>
    </w:rPr>
  </w:style>
  <w:style w:type="character" w:customStyle="1" w:styleId="af0">
    <w:name w:val="Абзац списка Знак"/>
    <w:link w:val="af1"/>
    <w:uiPriority w:val="34"/>
    <w:locked/>
    <w:rsid w:val="00A46B44"/>
    <w:rPr>
      <w:rFonts w:ascii="Calibri" w:eastAsia="Calibri" w:hAnsi="Calibri"/>
      <w:lang w:eastAsia="ar-SA"/>
    </w:rPr>
  </w:style>
  <w:style w:type="paragraph" w:styleId="af1">
    <w:name w:val="List Paragraph"/>
    <w:basedOn w:val="a"/>
    <w:link w:val="af0"/>
    <w:uiPriority w:val="34"/>
    <w:qFormat/>
    <w:rsid w:val="00A46B44"/>
    <w:pPr>
      <w:ind w:left="720"/>
    </w:pPr>
    <w:rPr>
      <w:rFonts w:cstheme="minorBidi"/>
    </w:rPr>
  </w:style>
  <w:style w:type="paragraph" w:customStyle="1" w:styleId="af2">
    <w:name w:val="Заголовок"/>
    <w:basedOn w:val="a"/>
    <w:next w:val="ac"/>
    <w:rsid w:val="00A46B44"/>
    <w:pPr>
      <w:keepNext/>
      <w:spacing w:before="240" w:after="120"/>
    </w:pPr>
    <w:rPr>
      <w:rFonts w:ascii="Arial" w:eastAsia="MS Mincho" w:hAnsi="Arial" w:cs="Tahoma"/>
      <w:sz w:val="28"/>
      <w:szCs w:val="28"/>
    </w:rPr>
  </w:style>
  <w:style w:type="paragraph" w:customStyle="1" w:styleId="14">
    <w:name w:val="Название1"/>
    <w:basedOn w:val="a"/>
    <w:rsid w:val="00A46B44"/>
    <w:pPr>
      <w:suppressLineNumbers/>
      <w:spacing w:before="120" w:after="120"/>
    </w:pPr>
    <w:rPr>
      <w:rFonts w:ascii="Arial" w:hAnsi="Arial" w:cs="Tahoma"/>
      <w:i/>
      <w:iCs/>
      <w:sz w:val="20"/>
      <w:szCs w:val="24"/>
    </w:rPr>
  </w:style>
  <w:style w:type="paragraph" w:customStyle="1" w:styleId="15">
    <w:name w:val="Указатель1"/>
    <w:basedOn w:val="a"/>
    <w:rsid w:val="00A46B44"/>
    <w:pPr>
      <w:suppressLineNumbers/>
    </w:pPr>
    <w:rPr>
      <w:rFonts w:ascii="Arial" w:hAnsi="Arial" w:cs="Tahoma"/>
    </w:rPr>
  </w:style>
  <w:style w:type="paragraph" w:customStyle="1" w:styleId="21">
    <w:name w:val="стиль2"/>
    <w:basedOn w:val="a"/>
    <w:rsid w:val="00A46B44"/>
    <w:pPr>
      <w:spacing w:before="280" w:after="280" w:line="240" w:lineRule="auto"/>
    </w:pPr>
    <w:rPr>
      <w:rFonts w:ascii="Tahoma" w:eastAsia="Times New Roman" w:hAnsi="Tahoma" w:cs="Tahoma"/>
      <w:sz w:val="20"/>
      <w:szCs w:val="20"/>
    </w:rPr>
  </w:style>
  <w:style w:type="paragraph" w:customStyle="1" w:styleId="22">
    <w:name w:val="Основной текст (2)"/>
    <w:basedOn w:val="a"/>
    <w:rsid w:val="00A46B44"/>
    <w:pPr>
      <w:widowControl w:val="0"/>
      <w:shd w:val="clear" w:color="auto" w:fill="FFFFFF"/>
      <w:spacing w:before="240" w:after="0" w:line="240" w:lineRule="exact"/>
      <w:jc w:val="both"/>
    </w:pPr>
    <w:rPr>
      <w:rFonts w:ascii="Times New Roman" w:hAnsi="Times New Roman"/>
      <w:sz w:val="20"/>
      <w:szCs w:val="20"/>
    </w:rPr>
  </w:style>
  <w:style w:type="paragraph" w:customStyle="1" w:styleId="5">
    <w:name w:val="Основной текст (5)"/>
    <w:basedOn w:val="a"/>
    <w:rsid w:val="00A46B44"/>
    <w:pPr>
      <w:widowControl w:val="0"/>
      <w:shd w:val="clear" w:color="auto" w:fill="FFFFFF"/>
      <w:spacing w:after="0" w:line="240" w:lineRule="exact"/>
      <w:ind w:firstLine="460"/>
    </w:pPr>
    <w:rPr>
      <w:rFonts w:ascii="Consolas" w:hAnsi="Consolas"/>
      <w:i/>
      <w:iCs/>
      <w:sz w:val="19"/>
      <w:szCs w:val="19"/>
    </w:rPr>
  </w:style>
  <w:style w:type="paragraph" w:customStyle="1" w:styleId="23">
    <w:name w:val="Заголовок №2"/>
    <w:basedOn w:val="a"/>
    <w:rsid w:val="00A46B44"/>
    <w:pPr>
      <w:widowControl w:val="0"/>
      <w:shd w:val="clear" w:color="auto" w:fill="FFFFFF"/>
      <w:spacing w:before="240" w:after="0" w:line="240" w:lineRule="atLeast"/>
    </w:pPr>
    <w:rPr>
      <w:rFonts w:ascii="Segoe UI" w:hAnsi="Segoe UI"/>
      <w:b/>
      <w:bCs/>
      <w:sz w:val="26"/>
      <w:szCs w:val="26"/>
    </w:rPr>
  </w:style>
  <w:style w:type="paragraph" w:customStyle="1" w:styleId="31">
    <w:name w:val="Заголовок №31"/>
    <w:basedOn w:val="a"/>
    <w:rsid w:val="00A46B44"/>
    <w:pPr>
      <w:widowControl w:val="0"/>
      <w:shd w:val="clear" w:color="auto" w:fill="FFFFFF"/>
      <w:spacing w:before="240" w:after="60" w:line="240" w:lineRule="atLeast"/>
    </w:pPr>
    <w:rPr>
      <w:rFonts w:ascii="Garamond" w:hAnsi="Garamond"/>
      <w:b/>
      <w:bCs/>
      <w:sz w:val="26"/>
      <w:szCs w:val="26"/>
    </w:rPr>
  </w:style>
  <w:style w:type="paragraph" w:customStyle="1" w:styleId="8">
    <w:name w:val="Основной текст (8)"/>
    <w:basedOn w:val="a"/>
    <w:rsid w:val="00A46B44"/>
    <w:pPr>
      <w:widowControl w:val="0"/>
      <w:shd w:val="clear" w:color="auto" w:fill="FFFFFF"/>
      <w:spacing w:before="300" w:after="300" w:line="240" w:lineRule="atLeast"/>
    </w:pPr>
    <w:rPr>
      <w:rFonts w:ascii="Segoe UI" w:hAnsi="Segoe UI"/>
      <w:b/>
      <w:bCs/>
      <w:sz w:val="26"/>
      <w:szCs w:val="26"/>
    </w:rPr>
  </w:style>
  <w:style w:type="paragraph" w:customStyle="1" w:styleId="210">
    <w:name w:val="Основной текст (2)1"/>
    <w:basedOn w:val="a"/>
    <w:rsid w:val="00A46B44"/>
    <w:pPr>
      <w:widowControl w:val="0"/>
      <w:shd w:val="clear" w:color="auto" w:fill="FFFFFF"/>
      <w:spacing w:before="60" w:after="0" w:line="240" w:lineRule="atLeast"/>
      <w:ind w:hanging="740"/>
    </w:pPr>
    <w:rPr>
      <w:rFonts w:ascii="Times New Roman" w:eastAsia="Arial Unicode MS" w:hAnsi="Times New Roman"/>
      <w:sz w:val="20"/>
      <w:szCs w:val="20"/>
    </w:rPr>
  </w:style>
  <w:style w:type="paragraph" w:customStyle="1" w:styleId="Style1">
    <w:name w:val="Style1"/>
    <w:basedOn w:val="a"/>
    <w:rsid w:val="00A46B44"/>
    <w:pPr>
      <w:widowControl w:val="0"/>
      <w:autoSpaceDE w:val="0"/>
      <w:spacing w:after="0" w:line="240" w:lineRule="auto"/>
    </w:pPr>
    <w:rPr>
      <w:rFonts w:ascii="Tahoma" w:eastAsia="Times New Roman" w:hAnsi="Tahoma" w:cs="Tahoma"/>
      <w:sz w:val="24"/>
      <w:szCs w:val="24"/>
    </w:rPr>
  </w:style>
  <w:style w:type="paragraph" w:customStyle="1" w:styleId="Style2">
    <w:name w:val="Style2"/>
    <w:basedOn w:val="a"/>
    <w:rsid w:val="00A46B44"/>
    <w:pPr>
      <w:widowControl w:val="0"/>
      <w:autoSpaceDE w:val="0"/>
      <w:spacing w:after="0" w:line="240" w:lineRule="auto"/>
      <w:jc w:val="both"/>
    </w:pPr>
    <w:rPr>
      <w:rFonts w:ascii="Tahoma" w:eastAsia="Times New Roman" w:hAnsi="Tahoma" w:cs="Tahoma"/>
      <w:sz w:val="24"/>
      <w:szCs w:val="24"/>
    </w:rPr>
  </w:style>
  <w:style w:type="paragraph" w:customStyle="1" w:styleId="Style3">
    <w:name w:val="Style3"/>
    <w:basedOn w:val="a"/>
    <w:rsid w:val="00A46B44"/>
    <w:pPr>
      <w:widowControl w:val="0"/>
      <w:autoSpaceDE w:val="0"/>
      <w:spacing w:after="0" w:line="240" w:lineRule="auto"/>
      <w:jc w:val="both"/>
    </w:pPr>
    <w:rPr>
      <w:rFonts w:ascii="Tahoma" w:eastAsia="Times New Roman" w:hAnsi="Tahoma" w:cs="Tahoma"/>
      <w:sz w:val="24"/>
      <w:szCs w:val="24"/>
    </w:rPr>
  </w:style>
  <w:style w:type="paragraph" w:customStyle="1" w:styleId="Style5">
    <w:name w:val="Style5"/>
    <w:basedOn w:val="a"/>
    <w:rsid w:val="00A46B44"/>
    <w:pPr>
      <w:widowControl w:val="0"/>
      <w:autoSpaceDE w:val="0"/>
      <w:spacing w:after="0" w:line="322" w:lineRule="exact"/>
      <w:ind w:firstLine="542"/>
      <w:jc w:val="both"/>
    </w:pPr>
    <w:rPr>
      <w:rFonts w:ascii="Tahoma" w:eastAsia="Times New Roman" w:hAnsi="Tahoma" w:cs="Tahoma"/>
      <w:sz w:val="24"/>
      <w:szCs w:val="24"/>
    </w:rPr>
  </w:style>
  <w:style w:type="paragraph" w:customStyle="1" w:styleId="Style6">
    <w:name w:val="Style6"/>
    <w:basedOn w:val="a"/>
    <w:rsid w:val="00A46B44"/>
    <w:pPr>
      <w:widowControl w:val="0"/>
      <w:autoSpaceDE w:val="0"/>
      <w:spacing w:after="0" w:line="240" w:lineRule="auto"/>
    </w:pPr>
    <w:rPr>
      <w:rFonts w:ascii="Tahoma" w:eastAsia="Times New Roman" w:hAnsi="Tahoma" w:cs="Tahoma"/>
      <w:sz w:val="24"/>
      <w:szCs w:val="24"/>
    </w:rPr>
  </w:style>
  <w:style w:type="paragraph" w:customStyle="1" w:styleId="Style7">
    <w:name w:val="Style7"/>
    <w:basedOn w:val="a"/>
    <w:rsid w:val="00A46B44"/>
    <w:pPr>
      <w:widowControl w:val="0"/>
      <w:autoSpaceDE w:val="0"/>
      <w:spacing w:after="0" w:line="377" w:lineRule="exact"/>
    </w:pPr>
    <w:rPr>
      <w:rFonts w:ascii="Tahoma" w:eastAsia="Times New Roman" w:hAnsi="Tahoma" w:cs="Tahoma"/>
      <w:sz w:val="24"/>
      <w:szCs w:val="24"/>
    </w:rPr>
  </w:style>
  <w:style w:type="paragraph" w:customStyle="1" w:styleId="Style10">
    <w:name w:val="Style10"/>
    <w:basedOn w:val="a"/>
    <w:uiPriority w:val="99"/>
    <w:rsid w:val="00A46B44"/>
    <w:pPr>
      <w:widowControl w:val="0"/>
      <w:autoSpaceDE w:val="0"/>
      <w:spacing w:after="0" w:line="326" w:lineRule="exact"/>
      <w:ind w:firstLine="509"/>
      <w:jc w:val="both"/>
    </w:pPr>
    <w:rPr>
      <w:rFonts w:ascii="Tahoma" w:eastAsia="Times New Roman" w:hAnsi="Tahoma" w:cs="Tahoma"/>
      <w:sz w:val="24"/>
      <w:szCs w:val="24"/>
    </w:rPr>
  </w:style>
  <w:style w:type="paragraph" w:customStyle="1" w:styleId="Style12">
    <w:name w:val="Style12"/>
    <w:basedOn w:val="a"/>
    <w:rsid w:val="00A46B44"/>
    <w:pPr>
      <w:widowControl w:val="0"/>
      <w:autoSpaceDE w:val="0"/>
      <w:spacing w:after="0" w:line="322" w:lineRule="exact"/>
    </w:pPr>
    <w:rPr>
      <w:rFonts w:ascii="Tahoma" w:eastAsia="Times New Roman" w:hAnsi="Tahoma" w:cs="Tahoma"/>
      <w:sz w:val="24"/>
      <w:szCs w:val="24"/>
    </w:rPr>
  </w:style>
  <w:style w:type="paragraph" w:customStyle="1" w:styleId="Style13">
    <w:name w:val="Style13"/>
    <w:basedOn w:val="a"/>
    <w:rsid w:val="00A46B44"/>
    <w:pPr>
      <w:widowControl w:val="0"/>
      <w:autoSpaceDE w:val="0"/>
      <w:spacing w:after="0" w:line="547" w:lineRule="exact"/>
      <w:jc w:val="both"/>
    </w:pPr>
    <w:rPr>
      <w:rFonts w:ascii="Tahoma" w:eastAsia="Times New Roman" w:hAnsi="Tahoma" w:cs="Tahoma"/>
      <w:sz w:val="24"/>
      <w:szCs w:val="24"/>
    </w:rPr>
  </w:style>
  <w:style w:type="paragraph" w:customStyle="1" w:styleId="Style15">
    <w:name w:val="Style15"/>
    <w:basedOn w:val="a"/>
    <w:uiPriority w:val="99"/>
    <w:rsid w:val="00A46B44"/>
    <w:pPr>
      <w:widowControl w:val="0"/>
      <w:autoSpaceDE w:val="0"/>
      <w:spacing w:after="0" w:line="326" w:lineRule="exact"/>
      <w:jc w:val="both"/>
    </w:pPr>
    <w:rPr>
      <w:rFonts w:ascii="Tahoma" w:eastAsia="Times New Roman" w:hAnsi="Tahoma" w:cs="Tahoma"/>
      <w:sz w:val="24"/>
      <w:szCs w:val="24"/>
    </w:rPr>
  </w:style>
  <w:style w:type="paragraph" w:customStyle="1" w:styleId="af3">
    <w:name w:val="Содержимое таблицы"/>
    <w:basedOn w:val="a"/>
    <w:rsid w:val="00A46B44"/>
    <w:pPr>
      <w:suppressLineNumbers/>
    </w:pPr>
  </w:style>
  <w:style w:type="paragraph" w:customStyle="1" w:styleId="af4">
    <w:name w:val="Заголовок таблицы"/>
    <w:basedOn w:val="af3"/>
    <w:rsid w:val="00A46B44"/>
    <w:pPr>
      <w:jc w:val="center"/>
    </w:pPr>
    <w:rPr>
      <w:b/>
      <w:bCs/>
    </w:rPr>
  </w:style>
  <w:style w:type="paragraph" w:customStyle="1" w:styleId="Style16">
    <w:name w:val="Style16"/>
    <w:basedOn w:val="a"/>
    <w:uiPriority w:val="99"/>
    <w:rsid w:val="00A46B44"/>
    <w:pPr>
      <w:widowControl w:val="0"/>
      <w:suppressAutoHyphens w:val="0"/>
      <w:autoSpaceDE w:val="0"/>
      <w:autoSpaceDN w:val="0"/>
      <w:adjustRightInd w:val="0"/>
      <w:spacing w:after="0" w:line="240" w:lineRule="auto"/>
    </w:pPr>
    <w:rPr>
      <w:rFonts w:eastAsia="Times New Roman" w:cs="Times New Roman"/>
      <w:sz w:val="24"/>
      <w:szCs w:val="24"/>
      <w:lang w:eastAsia="ru-RU"/>
    </w:rPr>
  </w:style>
  <w:style w:type="paragraph" w:customStyle="1" w:styleId="Style20">
    <w:name w:val="Style20"/>
    <w:basedOn w:val="a"/>
    <w:uiPriority w:val="99"/>
    <w:rsid w:val="00A46B44"/>
    <w:pPr>
      <w:widowControl w:val="0"/>
      <w:suppressAutoHyphens w:val="0"/>
      <w:autoSpaceDE w:val="0"/>
      <w:autoSpaceDN w:val="0"/>
      <w:adjustRightInd w:val="0"/>
      <w:spacing w:after="0" w:line="240" w:lineRule="auto"/>
    </w:pPr>
    <w:rPr>
      <w:rFonts w:eastAsia="Times New Roman" w:cs="Times New Roman"/>
      <w:sz w:val="24"/>
      <w:szCs w:val="24"/>
      <w:lang w:eastAsia="ru-RU"/>
    </w:rPr>
  </w:style>
  <w:style w:type="paragraph" w:customStyle="1" w:styleId="Style21">
    <w:name w:val="Style21"/>
    <w:basedOn w:val="a"/>
    <w:uiPriority w:val="99"/>
    <w:rsid w:val="00A46B44"/>
    <w:pPr>
      <w:widowControl w:val="0"/>
      <w:suppressAutoHyphens w:val="0"/>
      <w:autoSpaceDE w:val="0"/>
      <w:autoSpaceDN w:val="0"/>
      <w:adjustRightInd w:val="0"/>
      <w:spacing w:after="0" w:line="240" w:lineRule="auto"/>
    </w:pPr>
    <w:rPr>
      <w:rFonts w:eastAsia="Times New Roman" w:cs="Times New Roman"/>
      <w:sz w:val="24"/>
      <w:szCs w:val="24"/>
      <w:lang w:eastAsia="ru-RU"/>
    </w:rPr>
  </w:style>
  <w:style w:type="paragraph" w:customStyle="1" w:styleId="Style22">
    <w:name w:val="Style22"/>
    <w:basedOn w:val="a"/>
    <w:uiPriority w:val="99"/>
    <w:rsid w:val="00A46B44"/>
    <w:pPr>
      <w:widowControl w:val="0"/>
      <w:suppressAutoHyphens w:val="0"/>
      <w:autoSpaceDE w:val="0"/>
      <w:autoSpaceDN w:val="0"/>
      <w:adjustRightInd w:val="0"/>
      <w:spacing w:after="0" w:line="240" w:lineRule="auto"/>
    </w:pPr>
    <w:rPr>
      <w:rFonts w:eastAsia="Times New Roman" w:cs="Times New Roman"/>
      <w:sz w:val="24"/>
      <w:szCs w:val="24"/>
      <w:lang w:eastAsia="ru-RU"/>
    </w:rPr>
  </w:style>
  <w:style w:type="paragraph" w:customStyle="1" w:styleId="Style25">
    <w:name w:val="Style25"/>
    <w:basedOn w:val="a"/>
    <w:uiPriority w:val="99"/>
    <w:rsid w:val="00A46B44"/>
    <w:pPr>
      <w:widowControl w:val="0"/>
      <w:suppressAutoHyphens w:val="0"/>
      <w:autoSpaceDE w:val="0"/>
      <w:autoSpaceDN w:val="0"/>
      <w:adjustRightInd w:val="0"/>
      <w:spacing w:after="0" w:line="240" w:lineRule="auto"/>
    </w:pPr>
    <w:rPr>
      <w:rFonts w:eastAsia="Times New Roman" w:cs="Times New Roman"/>
      <w:sz w:val="24"/>
      <w:szCs w:val="24"/>
      <w:lang w:eastAsia="ru-RU"/>
    </w:rPr>
  </w:style>
  <w:style w:type="paragraph" w:customStyle="1" w:styleId="Style27">
    <w:name w:val="Style27"/>
    <w:basedOn w:val="a"/>
    <w:uiPriority w:val="99"/>
    <w:rsid w:val="00A46B44"/>
    <w:pPr>
      <w:widowControl w:val="0"/>
      <w:suppressAutoHyphens w:val="0"/>
      <w:autoSpaceDE w:val="0"/>
      <w:autoSpaceDN w:val="0"/>
      <w:adjustRightInd w:val="0"/>
      <w:spacing w:after="0" w:line="240" w:lineRule="auto"/>
    </w:pPr>
    <w:rPr>
      <w:rFonts w:eastAsia="Times New Roman" w:cs="Times New Roman"/>
      <w:sz w:val="24"/>
      <w:szCs w:val="24"/>
      <w:lang w:eastAsia="ru-RU"/>
    </w:rPr>
  </w:style>
  <w:style w:type="paragraph" w:customStyle="1" w:styleId="Style28">
    <w:name w:val="Style28"/>
    <w:basedOn w:val="a"/>
    <w:uiPriority w:val="99"/>
    <w:rsid w:val="00A46B44"/>
    <w:pPr>
      <w:widowControl w:val="0"/>
      <w:suppressAutoHyphens w:val="0"/>
      <w:autoSpaceDE w:val="0"/>
      <w:autoSpaceDN w:val="0"/>
      <w:adjustRightInd w:val="0"/>
      <w:spacing w:after="0" w:line="240" w:lineRule="auto"/>
    </w:pPr>
    <w:rPr>
      <w:rFonts w:eastAsia="Times New Roman" w:cs="Times New Roman"/>
      <w:sz w:val="24"/>
      <w:szCs w:val="24"/>
      <w:lang w:eastAsia="ru-RU"/>
    </w:rPr>
  </w:style>
  <w:style w:type="paragraph" w:customStyle="1" w:styleId="Style30">
    <w:name w:val="Style30"/>
    <w:basedOn w:val="a"/>
    <w:uiPriority w:val="99"/>
    <w:rsid w:val="00A46B44"/>
    <w:pPr>
      <w:widowControl w:val="0"/>
      <w:suppressAutoHyphens w:val="0"/>
      <w:autoSpaceDE w:val="0"/>
      <w:autoSpaceDN w:val="0"/>
      <w:adjustRightInd w:val="0"/>
      <w:spacing w:after="0" w:line="240" w:lineRule="auto"/>
    </w:pPr>
    <w:rPr>
      <w:rFonts w:eastAsia="Times New Roman" w:cs="Times New Roman"/>
      <w:sz w:val="24"/>
      <w:szCs w:val="24"/>
      <w:lang w:eastAsia="ru-RU"/>
    </w:rPr>
  </w:style>
  <w:style w:type="paragraph" w:customStyle="1" w:styleId="Style31">
    <w:name w:val="Style31"/>
    <w:basedOn w:val="a"/>
    <w:uiPriority w:val="99"/>
    <w:rsid w:val="00A46B44"/>
    <w:pPr>
      <w:widowControl w:val="0"/>
      <w:suppressAutoHyphens w:val="0"/>
      <w:autoSpaceDE w:val="0"/>
      <w:autoSpaceDN w:val="0"/>
      <w:adjustRightInd w:val="0"/>
      <w:spacing w:after="0" w:line="240" w:lineRule="auto"/>
    </w:pPr>
    <w:rPr>
      <w:rFonts w:eastAsia="Times New Roman" w:cs="Times New Roman"/>
      <w:sz w:val="24"/>
      <w:szCs w:val="24"/>
      <w:lang w:eastAsia="ru-RU"/>
    </w:rPr>
  </w:style>
  <w:style w:type="paragraph" w:customStyle="1" w:styleId="af5">
    <w:name w:val="Новый"/>
    <w:basedOn w:val="a"/>
    <w:rsid w:val="00A46B44"/>
    <w:pPr>
      <w:suppressAutoHyphens w:val="0"/>
      <w:spacing w:after="0" w:line="360" w:lineRule="auto"/>
      <w:ind w:firstLine="454"/>
      <w:jc w:val="both"/>
    </w:pPr>
    <w:rPr>
      <w:rFonts w:ascii="Times New Roman" w:hAnsi="Times New Roman" w:cs="Times New Roman"/>
      <w:sz w:val="28"/>
      <w:szCs w:val="24"/>
      <w:lang w:eastAsia="en-US"/>
    </w:rPr>
  </w:style>
  <w:style w:type="paragraph" w:customStyle="1" w:styleId="-11">
    <w:name w:val="Цветной список - Акцент 11"/>
    <w:basedOn w:val="a"/>
    <w:qFormat/>
    <w:rsid w:val="00A46B44"/>
    <w:pPr>
      <w:suppressAutoHyphens w:val="0"/>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
    <w:rsid w:val="00A46B4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A46B4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A46B4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Верхний колонтитул Знак1"/>
    <w:basedOn w:val="a0"/>
    <w:link w:val="a6"/>
    <w:semiHidden/>
    <w:locked/>
    <w:rsid w:val="00A46B44"/>
    <w:rPr>
      <w:rFonts w:ascii="Calibri" w:eastAsia="Calibri" w:hAnsi="Calibri" w:cs="Calibri"/>
      <w:lang w:eastAsia="ar-SA"/>
    </w:rPr>
  </w:style>
  <w:style w:type="character" w:customStyle="1" w:styleId="12">
    <w:name w:val="Нижний колонтитул Знак1"/>
    <w:basedOn w:val="a0"/>
    <w:link w:val="a8"/>
    <w:uiPriority w:val="99"/>
    <w:semiHidden/>
    <w:locked/>
    <w:rsid w:val="00A46B44"/>
    <w:rPr>
      <w:rFonts w:ascii="Calibri" w:eastAsia="Calibri" w:hAnsi="Calibri" w:cs="Calibri"/>
      <w:lang w:eastAsia="ar-SA"/>
    </w:rPr>
  </w:style>
  <w:style w:type="character" w:customStyle="1" w:styleId="13">
    <w:name w:val="Основной текст Знак1"/>
    <w:basedOn w:val="a0"/>
    <w:link w:val="ac"/>
    <w:semiHidden/>
    <w:locked/>
    <w:rsid w:val="00A46B44"/>
    <w:rPr>
      <w:rFonts w:ascii="Calibri" w:eastAsia="Calibri" w:hAnsi="Calibri" w:cs="Calibri"/>
      <w:lang w:eastAsia="ar-SA"/>
    </w:rPr>
  </w:style>
  <w:style w:type="character" w:customStyle="1" w:styleId="WW8Num1z0">
    <w:name w:val="WW8Num1z0"/>
    <w:rsid w:val="00A46B44"/>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effect w:val="none"/>
      <w:vertAlign w:val="baseline"/>
    </w:rPr>
  </w:style>
  <w:style w:type="character" w:customStyle="1" w:styleId="WW8Num2z0">
    <w:name w:val="WW8Num2z0"/>
    <w:rsid w:val="00A46B44"/>
    <w:rPr>
      <w:rFonts w:ascii="Times New Roman" w:eastAsia="Times New Roman" w:hAnsi="Times New Roman" w:cs="Times New Roman" w:hint="default"/>
    </w:rPr>
  </w:style>
  <w:style w:type="character" w:customStyle="1" w:styleId="WW8Num2z1">
    <w:name w:val="WW8Num2z1"/>
    <w:rsid w:val="00A46B44"/>
    <w:rPr>
      <w:rFonts w:ascii="Courier New" w:hAnsi="Courier New" w:cs="Courier New" w:hint="default"/>
    </w:rPr>
  </w:style>
  <w:style w:type="character" w:customStyle="1" w:styleId="WW8Num2z2">
    <w:name w:val="WW8Num2z2"/>
    <w:rsid w:val="00A46B44"/>
    <w:rPr>
      <w:rFonts w:ascii="Wingdings" w:hAnsi="Wingdings" w:hint="default"/>
    </w:rPr>
  </w:style>
  <w:style w:type="character" w:customStyle="1" w:styleId="WW8Num2z3">
    <w:name w:val="WW8Num2z3"/>
    <w:rsid w:val="00A46B44"/>
    <w:rPr>
      <w:rFonts w:ascii="Symbol" w:hAnsi="Symbol" w:hint="default"/>
    </w:rPr>
  </w:style>
  <w:style w:type="character" w:customStyle="1" w:styleId="WW8Num3z0">
    <w:name w:val="WW8Num3z0"/>
    <w:rsid w:val="00A46B44"/>
    <w:rPr>
      <w:rFonts w:ascii="Symbol" w:hAnsi="Symbol" w:hint="default"/>
    </w:rPr>
  </w:style>
  <w:style w:type="character" w:customStyle="1" w:styleId="WW8Num3z1">
    <w:name w:val="WW8Num3z1"/>
    <w:rsid w:val="00A46B44"/>
    <w:rPr>
      <w:rFonts w:ascii="Courier New" w:hAnsi="Courier New" w:cs="Courier New" w:hint="default"/>
    </w:rPr>
  </w:style>
  <w:style w:type="character" w:customStyle="1" w:styleId="WW8Num3z2">
    <w:name w:val="WW8Num3z2"/>
    <w:rsid w:val="00A46B44"/>
    <w:rPr>
      <w:rFonts w:ascii="Wingdings" w:hAnsi="Wingdings" w:hint="default"/>
    </w:rPr>
  </w:style>
  <w:style w:type="character" w:customStyle="1" w:styleId="WW8Num4z0">
    <w:name w:val="WW8Num4z0"/>
    <w:rsid w:val="00A46B44"/>
    <w:rPr>
      <w:rFonts w:ascii="Times New Roman" w:eastAsia="Times New Roman" w:hAnsi="Times New Roman" w:cs="Times New Roman" w:hint="default"/>
    </w:rPr>
  </w:style>
  <w:style w:type="character" w:customStyle="1" w:styleId="WW8Num4z1">
    <w:name w:val="WW8Num4z1"/>
    <w:rsid w:val="00A46B44"/>
    <w:rPr>
      <w:rFonts w:ascii="Courier New" w:hAnsi="Courier New" w:cs="Courier New" w:hint="default"/>
    </w:rPr>
  </w:style>
  <w:style w:type="character" w:customStyle="1" w:styleId="WW8Num4z2">
    <w:name w:val="WW8Num4z2"/>
    <w:rsid w:val="00A46B44"/>
    <w:rPr>
      <w:rFonts w:ascii="Wingdings" w:hAnsi="Wingdings" w:hint="default"/>
    </w:rPr>
  </w:style>
  <w:style w:type="character" w:customStyle="1" w:styleId="WW8Num4z3">
    <w:name w:val="WW8Num4z3"/>
    <w:rsid w:val="00A46B44"/>
    <w:rPr>
      <w:rFonts w:ascii="Symbol" w:hAnsi="Symbol" w:hint="default"/>
    </w:rPr>
  </w:style>
  <w:style w:type="character" w:customStyle="1" w:styleId="WW8Num5z0">
    <w:name w:val="WW8Num5z0"/>
    <w:rsid w:val="00A46B44"/>
    <w:rPr>
      <w:rFonts w:ascii="Symbol" w:hAnsi="Symbol" w:hint="default"/>
    </w:rPr>
  </w:style>
  <w:style w:type="character" w:customStyle="1" w:styleId="WW8Num5z1">
    <w:name w:val="WW8Num5z1"/>
    <w:rsid w:val="00A46B44"/>
    <w:rPr>
      <w:rFonts w:ascii="Courier New" w:hAnsi="Courier New" w:cs="Courier New" w:hint="default"/>
    </w:rPr>
  </w:style>
  <w:style w:type="character" w:customStyle="1" w:styleId="WW8Num5z2">
    <w:name w:val="WW8Num5z2"/>
    <w:rsid w:val="00A46B44"/>
    <w:rPr>
      <w:rFonts w:ascii="Wingdings" w:hAnsi="Wingdings" w:hint="default"/>
    </w:rPr>
  </w:style>
  <w:style w:type="character" w:customStyle="1" w:styleId="WW8Num6z0">
    <w:name w:val="WW8Num6z0"/>
    <w:rsid w:val="00A46B44"/>
    <w:rPr>
      <w:rFonts w:ascii="Times New Roman" w:eastAsia="Times New Roman" w:hAnsi="Times New Roman" w:cs="Times New Roman" w:hint="default"/>
    </w:rPr>
  </w:style>
  <w:style w:type="character" w:customStyle="1" w:styleId="WW8Num6z1">
    <w:name w:val="WW8Num6z1"/>
    <w:rsid w:val="00A46B44"/>
    <w:rPr>
      <w:rFonts w:ascii="Courier New" w:hAnsi="Courier New" w:cs="Courier New" w:hint="default"/>
    </w:rPr>
  </w:style>
  <w:style w:type="character" w:customStyle="1" w:styleId="WW8Num6z2">
    <w:name w:val="WW8Num6z2"/>
    <w:rsid w:val="00A46B44"/>
    <w:rPr>
      <w:rFonts w:ascii="Wingdings" w:hAnsi="Wingdings" w:hint="default"/>
    </w:rPr>
  </w:style>
  <w:style w:type="character" w:customStyle="1" w:styleId="WW8Num6z3">
    <w:name w:val="WW8Num6z3"/>
    <w:rsid w:val="00A46B44"/>
    <w:rPr>
      <w:rFonts w:ascii="Symbol" w:hAnsi="Symbol" w:hint="default"/>
    </w:rPr>
  </w:style>
  <w:style w:type="character" w:customStyle="1" w:styleId="WW8Num9z0">
    <w:name w:val="WW8Num9z0"/>
    <w:rsid w:val="00A46B44"/>
    <w:rPr>
      <w:rFonts w:ascii="Symbol" w:hAnsi="Symbol" w:hint="default"/>
    </w:rPr>
  </w:style>
  <w:style w:type="character" w:customStyle="1" w:styleId="WW8Num9z1">
    <w:name w:val="WW8Num9z1"/>
    <w:rsid w:val="00A46B44"/>
    <w:rPr>
      <w:rFonts w:ascii="Courier New" w:hAnsi="Courier New" w:cs="Courier New" w:hint="default"/>
    </w:rPr>
  </w:style>
  <w:style w:type="character" w:customStyle="1" w:styleId="WW8Num9z2">
    <w:name w:val="WW8Num9z2"/>
    <w:rsid w:val="00A46B44"/>
    <w:rPr>
      <w:rFonts w:ascii="Wingdings" w:hAnsi="Wingdings" w:hint="default"/>
    </w:rPr>
  </w:style>
  <w:style w:type="character" w:customStyle="1" w:styleId="WW8Num10z0">
    <w:name w:val="WW8Num10z0"/>
    <w:rsid w:val="00A46B44"/>
    <w:rPr>
      <w:rFonts w:ascii="Symbol" w:hAnsi="Symbol" w:hint="default"/>
    </w:rPr>
  </w:style>
  <w:style w:type="character" w:customStyle="1" w:styleId="WW8Num10z1">
    <w:name w:val="WW8Num10z1"/>
    <w:rsid w:val="00A46B44"/>
    <w:rPr>
      <w:rFonts w:ascii="Courier New" w:hAnsi="Courier New" w:cs="Courier New" w:hint="default"/>
    </w:rPr>
  </w:style>
  <w:style w:type="character" w:customStyle="1" w:styleId="WW8Num10z2">
    <w:name w:val="WW8Num10z2"/>
    <w:rsid w:val="00A46B44"/>
    <w:rPr>
      <w:rFonts w:ascii="Wingdings" w:hAnsi="Wingdings" w:hint="default"/>
    </w:rPr>
  </w:style>
  <w:style w:type="character" w:customStyle="1" w:styleId="WW8Num11z0">
    <w:name w:val="WW8Num11z0"/>
    <w:rsid w:val="00A46B44"/>
    <w:rPr>
      <w:rFonts w:ascii="Times New Roman" w:eastAsia="Times New Roman" w:hAnsi="Times New Roman" w:cs="Times New Roman" w:hint="default"/>
    </w:rPr>
  </w:style>
  <w:style w:type="character" w:customStyle="1" w:styleId="WW8Num11z1">
    <w:name w:val="WW8Num11z1"/>
    <w:rsid w:val="00A46B44"/>
    <w:rPr>
      <w:rFonts w:ascii="Courier New" w:hAnsi="Courier New" w:cs="Courier New" w:hint="default"/>
    </w:rPr>
  </w:style>
  <w:style w:type="character" w:customStyle="1" w:styleId="WW8Num11z2">
    <w:name w:val="WW8Num11z2"/>
    <w:rsid w:val="00A46B44"/>
    <w:rPr>
      <w:rFonts w:ascii="Wingdings" w:hAnsi="Wingdings" w:hint="default"/>
    </w:rPr>
  </w:style>
  <w:style w:type="character" w:customStyle="1" w:styleId="WW8Num11z3">
    <w:name w:val="WW8Num11z3"/>
    <w:rsid w:val="00A46B44"/>
    <w:rPr>
      <w:rFonts w:ascii="Symbol" w:hAnsi="Symbol" w:hint="default"/>
    </w:rPr>
  </w:style>
  <w:style w:type="character" w:customStyle="1" w:styleId="WW8Num12z0">
    <w:name w:val="WW8Num12z0"/>
    <w:rsid w:val="00A46B44"/>
    <w:rPr>
      <w:rFonts w:ascii="Times New Roman" w:eastAsia="Times New Roman" w:hAnsi="Times New Roman" w:cs="Times New Roman" w:hint="default"/>
    </w:rPr>
  </w:style>
  <w:style w:type="character" w:customStyle="1" w:styleId="WW8Num12z1">
    <w:name w:val="WW8Num12z1"/>
    <w:rsid w:val="00A46B44"/>
    <w:rPr>
      <w:rFonts w:ascii="Courier New" w:hAnsi="Courier New" w:cs="Courier New" w:hint="default"/>
    </w:rPr>
  </w:style>
  <w:style w:type="character" w:customStyle="1" w:styleId="WW8Num12z2">
    <w:name w:val="WW8Num12z2"/>
    <w:rsid w:val="00A46B44"/>
    <w:rPr>
      <w:rFonts w:ascii="Wingdings" w:hAnsi="Wingdings" w:hint="default"/>
    </w:rPr>
  </w:style>
  <w:style w:type="character" w:customStyle="1" w:styleId="WW8Num12z3">
    <w:name w:val="WW8Num12z3"/>
    <w:rsid w:val="00A46B44"/>
    <w:rPr>
      <w:rFonts w:ascii="Symbol" w:hAnsi="Symbol" w:hint="default"/>
    </w:rPr>
  </w:style>
  <w:style w:type="character" w:customStyle="1" w:styleId="WW8Num13z0">
    <w:name w:val="WW8Num13z0"/>
    <w:rsid w:val="00A46B44"/>
    <w:rPr>
      <w:rFonts w:ascii="Times New Roman" w:eastAsia="Times New Roman" w:hAnsi="Times New Roman" w:cs="Times New Roman" w:hint="default"/>
    </w:rPr>
  </w:style>
  <w:style w:type="character" w:customStyle="1" w:styleId="WW8Num13z1">
    <w:name w:val="WW8Num13z1"/>
    <w:rsid w:val="00A46B44"/>
    <w:rPr>
      <w:rFonts w:ascii="Courier New" w:hAnsi="Courier New" w:cs="Courier New" w:hint="default"/>
    </w:rPr>
  </w:style>
  <w:style w:type="character" w:customStyle="1" w:styleId="WW8Num13z2">
    <w:name w:val="WW8Num13z2"/>
    <w:rsid w:val="00A46B44"/>
    <w:rPr>
      <w:rFonts w:ascii="Wingdings" w:hAnsi="Wingdings" w:hint="default"/>
    </w:rPr>
  </w:style>
  <w:style w:type="character" w:customStyle="1" w:styleId="WW8Num13z3">
    <w:name w:val="WW8Num13z3"/>
    <w:rsid w:val="00A46B44"/>
    <w:rPr>
      <w:rFonts w:ascii="Symbol" w:hAnsi="Symbol" w:hint="default"/>
    </w:rPr>
  </w:style>
  <w:style w:type="character" w:customStyle="1" w:styleId="WW8Num15z0">
    <w:name w:val="WW8Num15z0"/>
    <w:rsid w:val="00A46B44"/>
    <w:rPr>
      <w:rFonts w:ascii="Symbol" w:hAnsi="Symbol" w:hint="default"/>
    </w:rPr>
  </w:style>
  <w:style w:type="character" w:customStyle="1" w:styleId="WW8Num15z1">
    <w:name w:val="WW8Num15z1"/>
    <w:rsid w:val="00A46B44"/>
    <w:rPr>
      <w:rFonts w:ascii="Courier New" w:hAnsi="Courier New" w:cs="Courier New" w:hint="default"/>
    </w:rPr>
  </w:style>
  <w:style w:type="character" w:customStyle="1" w:styleId="WW8Num15z2">
    <w:name w:val="WW8Num15z2"/>
    <w:rsid w:val="00A46B44"/>
    <w:rPr>
      <w:rFonts w:ascii="Wingdings" w:hAnsi="Wingdings" w:hint="default"/>
    </w:rPr>
  </w:style>
  <w:style w:type="character" w:customStyle="1" w:styleId="WW8Num17z0">
    <w:name w:val="WW8Num17z0"/>
    <w:rsid w:val="00A46B44"/>
    <w:rPr>
      <w:rFonts w:ascii="Times New Roman" w:eastAsia="Times New Roman" w:hAnsi="Times New Roman" w:cs="Times New Roman" w:hint="default"/>
    </w:rPr>
  </w:style>
  <w:style w:type="character" w:customStyle="1" w:styleId="WW8Num17z1">
    <w:name w:val="WW8Num17z1"/>
    <w:rsid w:val="00A46B44"/>
    <w:rPr>
      <w:rFonts w:ascii="Courier New" w:hAnsi="Courier New" w:cs="Courier New" w:hint="default"/>
    </w:rPr>
  </w:style>
  <w:style w:type="character" w:customStyle="1" w:styleId="WW8Num17z2">
    <w:name w:val="WW8Num17z2"/>
    <w:rsid w:val="00A46B44"/>
    <w:rPr>
      <w:rFonts w:ascii="Wingdings" w:hAnsi="Wingdings" w:hint="default"/>
    </w:rPr>
  </w:style>
  <w:style w:type="character" w:customStyle="1" w:styleId="WW8Num17z3">
    <w:name w:val="WW8Num17z3"/>
    <w:rsid w:val="00A46B44"/>
    <w:rPr>
      <w:rFonts w:ascii="Symbol" w:hAnsi="Symbol" w:hint="default"/>
    </w:rPr>
  </w:style>
  <w:style w:type="character" w:customStyle="1" w:styleId="WW8Num19z0">
    <w:name w:val="WW8Num19z0"/>
    <w:rsid w:val="00A46B44"/>
    <w:rPr>
      <w:rFonts w:ascii="Times New Roman" w:eastAsia="Times New Roman" w:hAnsi="Times New Roman" w:cs="Times New Roman" w:hint="default"/>
    </w:rPr>
  </w:style>
  <w:style w:type="character" w:customStyle="1" w:styleId="WW8Num19z1">
    <w:name w:val="WW8Num19z1"/>
    <w:rsid w:val="00A46B44"/>
    <w:rPr>
      <w:rFonts w:ascii="Courier New" w:hAnsi="Courier New" w:cs="Courier New" w:hint="default"/>
    </w:rPr>
  </w:style>
  <w:style w:type="character" w:customStyle="1" w:styleId="WW8Num19z2">
    <w:name w:val="WW8Num19z2"/>
    <w:rsid w:val="00A46B44"/>
    <w:rPr>
      <w:rFonts w:ascii="Wingdings" w:hAnsi="Wingdings" w:hint="default"/>
    </w:rPr>
  </w:style>
  <w:style w:type="character" w:customStyle="1" w:styleId="WW8Num19z3">
    <w:name w:val="WW8Num19z3"/>
    <w:rsid w:val="00A46B44"/>
    <w:rPr>
      <w:rFonts w:ascii="Symbol" w:hAnsi="Symbol" w:hint="default"/>
    </w:rPr>
  </w:style>
  <w:style w:type="character" w:customStyle="1" w:styleId="WW8Num20z0">
    <w:name w:val="WW8Num20z0"/>
    <w:rsid w:val="00A46B44"/>
    <w:rPr>
      <w:rFonts w:ascii="Times New Roman" w:eastAsia="Times New Roman" w:hAnsi="Times New Roman" w:cs="Times New Roman" w:hint="default"/>
    </w:rPr>
  </w:style>
  <w:style w:type="character" w:customStyle="1" w:styleId="WW8Num20z1">
    <w:name w:val="WW8Num20z1"/>
    <w:rsid w:val="00A46B44"/>
    <w:rPr>
      <w:rFonts w:ascii="Courier New" w:hAnsi="Courier New" w:cs="Courier New" w:hint="default"/>
    </w:rPr>
  </w:style>
  <w:style w:type="character" w:customStyle="1" w:styleId="WW8Num20z2">
    <w:name w:val="WW8Num20z2"/>
    <w:rsid w:val="00A46B44"/>
    <w:rPr>
      <w:rFonts w:ascii="Wingdings" w:hAnsi="Wingdings" w:hint="default"/>
    </w:rPr>
  </w:style>
  <w:style w:type="character" w:customStyle="1" w:styleId="WW8Num20z3">
    <w:name w:val="WW8Num20z3"/>
    <w:rsid w:val="00A46B44"/>
    <w:rPr>
      <w:rFonts w:ascii="Symbol" w:hAnsi="Symbol" w:hint="default"/>
    </w:rPr>
  </w:style>
  <w:style w:type="character" w:customStyle="1" w:styleId="WW8Num21z1">
    <w:name w:val="WW8Num21z1"/>
    <w:rsid w:val="00A46B44"/>
    <w:rPr>
      <w:rFonts w:ascii="Courier New" w:hAnsi="Courier New" w:cs="Courier New" w:hint="default"/>
    </w:rPr>
  </w:style>
  <w:style w:type="character" w:customStyle="1" w:styleId="WW8Num21z2">
    <w:name w:val="WW8Num21z2"/>
    <w:rsid w:val="00A46B44"/>
    <w:rPr>
      <w:rFonts w:ascii="Wingdings" w:hAnsi="Wingdings" w:hint="default"/>
    </w:rPr>
  </w:style>
  <w:style w:type="character" w:customStyle="1" w:styleId="WW8Num21z3">
    <w:name w:val="WW8Num21z3"/>
    <w:rsid w:val="00A46B44"/>
    <w:rPr>
      <w:rFonts w:ascii="Symbol" w:hAnsi="Symbol" w:hint="default"/>
    </w:rPr>
  </w:style>
  <w:style w:type="character" w:customStyle="1" w:styleId="WW8Num22z0">
    <w:name w:val="WW8Num22z0"/>
    <w:rsid w:val="00A46B44"/>
    <w:rPr>
      <w:rFonts w:ascii="Times New Roman" w:hAnsi="Times New Roman" w:cs="Symbol" w:hint="default"/>
    </w:rPr>
  </w:style>
  <w:style w:type="character" w:customStyle="1" w:styleId="WW8Num22z1">
    <w:name w:val="WW8Num22z1"/>
    <w:rsid w:val="00A46B44"/>
    <w:rPr>
      <w:rFonts w:ascii="Courier New" w:hAnsi="Courier New" w:cs="Courier New" w:hint="default"/>
    </w:rPr>
  </w:style>
  <w:style w:type="character" w:customStyle="1" w:styleId="WW8Num22z2">
    <w:name w:val="WW8Num22z2"/>
    <w:rsid w:val="00A46B44"/>
    <w:rPr>
      <w:rFonts w:ascii="Wingdings" w:hAnsi="Wingdings" w:hint="default"/>
    </w:rPr>
  </w:style>
  <w:style w:type="character" w:customStyle="1" w:styleId="WW8Num22z3">
    <w:name w:val="WW8Num22z3"/>
    <w:rsid w:val="00A46B44"/>
    <w:rPr>
      <w:rFonts w:ascii="Symbol" w:hAnsi="Symbol" w:hint="default"/>
    </w:rPr>
  </w:style>
  <w:style w:type="character" w:customStyle="1" w:styleId="WW8Num23z0">
    <w:name w:val="WW8Num23z0"/>
    <w:rsid w:val="00A46B44"/>
    <w:rPr>
      <w:rFonts w:ascii="Symbol" w:hAnsi="Symbol" w:hint="default"/>
    </w:rPr>
  </w:style>
  <w:style w:type="character" w:customStyle="1" w:styleId="WW8Num23z1">
    <w:name w:val="WW8Num23z1"/>
    <w:rsid w:val="00A46B44"/>
    <w:rPr>
      <w:rFonts w:ascii="Courier New" w:hAnsi="Courier New" w:cs="Courier New" w:hint="default"/>
    </w:rPr>
  </w:style>
  <w:style w:type="character" w:customStyle="1" w:styleId="WW8Num23z2">
    <w:name w:val="WW8Num23z2"/>
    <w:rsid w:val="00A46B44"/>
    <w:rPr>
      <w:rFonts w:ascii="Wingdings" w:hAnsi="Wingdings" w:hint="default"/>
    </w:rPr>
  </w:style>
  <w:style w:type="character" w:customStyle="1" w:styleId="WW8Num24z0">
    <w:name w:val="WW8Num24z0"/>
    <w:rsid w:val="00A46B44"/>
    <w:rPr>
      <w:rFonts w:ascii="Times New Roman" w:eastAsia="Times New Roman" w:hAnsi="Times New Roman" w:cs="Times New Roman" w:hint="default"/>
    </w:rPr>
  </w:style>
  <w:style w:type="character" w:customStyle="1" w:styleId="WW8Num24z1">
    <w:name w:val="WW8Num24z1"/>
    <w:rsid w:val="00A46B44"/>
    <w:rPr>
      <w:rFonts w:ascii="Courier New" w:hAnsi="Courier New" w:cs="Courier New" w:hint="default"/>
    </w:rPr>
  </w:style>
  <w:style w:type="character" w:customStyle="1" w:styleId="WW8Num24z2">
    <w:name w:val="WW8Num24z2"/>
    <w:rsid w:val="00A46B44"/>
    <w:rPr>
      <w:rFonts w:ascii="Wingdings" w:hAnsi="Wingdings" w:hint="default"/>
    </w:rPr>
  </w:style>
  <w:style w:type="character" w:customStyle="1" w:styleId="WW8Num24z3">
    <w:name w:val="WW8Num24z3"/>
    <w:rsid w:val="00A46B44"/>
    <w:rPr>
      <w:rFonts w:ascii="Symbol" w:hAnsi="Symbol" w:hint="default"/>
    </w:rPr>
  </w:style>
  <w:style w:type="character" w:customStyle="1" w:styleId="WW8Num25z0">
    <w:name w:val="WW8Num25z0"/>
    <w:rsid w:val="00A46B44"/>
    <w:rPr>
      <w:rFonts w:ascii="Symbol" w:hAnsi="Symbol" w:hint="default"/>
    </w:rPr>
  </w:style>
  <w:style w:type="character" w:customStyle="1" w:styleId="WW8Num25z1">
    <w:name w:val="WW8Num25z1"/>
    <w:rsid w:val="00A46B44"/>
    <w:rPr>
      <w:rFonts w:ascii="Courier New" w:hAnsi="Courier New" w:cs="Courier New" w:hint="default"/>
    </w:rPr>
  </w:style>
  <w:style w:type="character" w:customStyle="1" w:styleId="WW8Num25z2">
    <w:name w:val="WW8Num25z2"/>
    <w:rsid w:val="00A46B44"/>
    <w:rPr>
      <w:rFonts w:ascii="Wingdings" w:hAnsi="Wingdings" w:hint="default"/>
    </w:rPr>
  </w:style>
  <w:style w:type="character" w:customStyle="1" w:styleId="WW8Num27z0">
    <w:name w:val="WW8Num27z0"/>
    <w:rsid w:val="00A46B44"/>
    <w:rPr>
      <w:rFonts w:ascii="Symbol" w:hAnsi="Symbol" w:hint="default"/>
    </w:rPr>
  </w:style>
  <w:style w:type="character" w:customStyle="1" w:styleId="WW8Num27z1">
    <w:name w:val="WW8Num27z1"/>
    <w:rsid w:val="00A46B44"/>
    <w:rPr>
      <w:rFonts w:ascii="Courier New" w:hAnsi="Courier New" w:cs="Courier New" w:hint="default"/>
    </w:rPr>
  </w:style>
  <w:style w:type="character" w:customStyle="1" w:styleId="WW8Num27z2">
    <w:name w:val="WW8Num27z2"/>
    <w:rsid w:val="00A46B44"/>
    <w:rPr>
      <w:rFonts w:ascii="Wingdings" w:hAnsi="Wingdings" w:hint="default"/>
    </w:rPr>
  </w:style>
  <w:style w:type="character" w:customStyle="1" w:styleId="WW8Num28z0">
    <w:name w:val="WW8Num28z0"/>
    <w:rsid w:val="00A46B44"/>
    <w:rPr>
      <w:rFonts w:ascii="Times New Roman" w:eastAsia="Times New Roman" w:hAnsi="Times New Roman" w:cs="Times New Roman" w:hint="default"/>
    </w:rPr>
  </w:style>
  <w:style w:type="character" w:customStyle="1" w:styleId="WW8Num28z1">
    <w:name w:val="WW8Num28z1"/>
    <w:rsid w:val="00A46B44"/>
    <w:rPr>
      <w:rFonts w:ascii="Courier New" w:hAnsi="Courier New" w:cs="Courier New" w:hint="default"/>
    </w:rPr>
  </w:style>
  <w:style w:type="character" w:customStyle="1" w:styleId="WW8Num28z2">
    <w:name w:val="WW8Num28z2"/>
    <w:rsid w:val="00A46B44"/>
    <w:rPr>
      <w:rFonts w:ascii="Wingdings" w:hAnsi="Wingdings" w:hint="default"/>
    </w:rPr>
  </w:style>
  <w:style w:type="character" w:customStyle="1" w:styleId="WW8Num28z3">
    <w:name w:val="WW8Num28z3"/>
    <w:rsid w:val="00A46B44"/>
    <w:rPr>
      <w:rFonts w:ascii="Symbol" w:hAnsi="Symbol" w:hint="default"/>
    </w:rPr>
  </w:style>
  <w:style w:type="character" w:customStyle="1" w:styleId="WW8Num29z0">
    <w:name w:val="WW8Num29z0"/>
    <w:rsid w:val="00A46B44"/>
    <w:rPr>
      <w:rFonts w:ascii="Symbol" w:hAnsi="Symbol" w:hint="default"/>
    </w:rPr>
  </w:style>
  <w:style w:type="character" w:customStyle="1" w:styleId="WW8Num29z1">
    <w:name w:val="WW8Num29z1"/>
    <w:rsid w:val="00A46B44"/>
    <w:rPr>
      <w:rFonts w:ascii="Courier New" w:hAnsi="Courier New" w:cs="Courier New" w:hint="default"/>
    </w:rPr>
  </w:style>
  <w:style w:type="character" w:customStyle="1" w:styleId="WW8Num29z2">
    <w:name w:val="WW8Num29z2"/>
    <w:rsid w:val="00A46B44"/>
    <w:rPr>
      <w:rFonts w:ascii="Wingdings" w:hAnsi="Wingdings" w:hint="default"/>
    </w:rPr>
  </w:style>
  <w:style w:type="character" w:customStyle="1" w:styleId="WW8Num31z0">
    <w:name w:val="WW8Num31z0"/>
    <w:rsid w:val="00A46B44"/>
    <w:rPr>
      <w:rFonts w:ascii="Symbol" w:hAnsi="Symbol" w:hint="default"/>
    </w:rPr>
  </w:style>
  <w:style w:type="character" w:customStyle="1" w:styleId="WW8Num31z1">
    <w:name w:val="WW8Num31z1"/>
    <w:rsid w:val="00A46B44"/>
    <w:rPr>
      <w:rFonts w:ascii="Courier New" w:hAnsi="Courier New" w:cs="Courier New" w:hint="default"/>
    </w:rPr>
  </w:style>
  <w:style w:type="character" w:customStyle="1" w:styleId="WW8Num31z2">
    <w:name w:val="WW8Num31z2"/>
    <w:rsid w:val="00A46B44"/>
    <w:rPr>
      <w:rFonts w:ascii="Wingdings" w:hAnsi="Wingdings" w:hint="default"/>
    </w:rPr>
  </w:style>
  <w:style w:type="character" w:customStyle="1" w:styleId="WW8Num32z0">
    <w:name w:val="WW8Num32z0"/>
    <w:rsid w:val="00A46B44"/>
    <w:rPr>
      <w:rFonts w:ascii="Symbol" w:hAnsi="Symbol" w:hint="default"/>
    </w:rPr>
  </w:style>
  <w:style w:type="character" w:customStyle="1" w:styleId="WW8Num32z1">
    <w:name w:val="WW8Num32z1"/>
    <w:rsid w:val="00A46B44"/>
    <w:rPr>
      <w:rFonts w:ascii="Courier New" w:hAnsi="Courier New" w:cs="Courier New" w:hint="default"/>
    </w:rPr>
  </w:style>
  <w:style w:type="character" w:customStyle="1" w:styleId="WW8Num32z2">
    <w:name w:val="WW8Num32z2"/>
    <w:rsid w:val="00A46B44"/>
    <w:rPr>
      <w:rFonts w:ascii="Wingdings" w:hAnsi="Wingdings" w:hint="default"/>
    </w:rPr>
  </w:style>
  <w:style w:type="character" w:customStyle="1" w:styleId="WW8Num33z0">
    <w:name w:val="WW8Num33z0"/>
    <w:rsid w:val="00A46B44"/>
    <w:rPr>
      <w:rFonts w:ascii="Times New Roman" w:eastAsia="Times New Roman" w:hAnsi="Times New Roman" w:cs="Times New Roman" w:hint="default"/>
    </w:rPr>
  </w:style>
  <w:style w:type="character" w:customStyle="1" w:styleId="WW8Num33z1">
    <w:name w:val="WW8Num33z1"/>
    <w:rsid w:val="00A46B44"/>
    <w:rPr>
      <w:rFonts w:ascii="Courier New" w:hAnsi="Courier New" w:cs="Courier New" w:hint="default"/>
    </w:rPr>
  </w:style>
  <w:style w:type="character" w:customStyle="1" w:styleId="WW8Num33z2">
    <w:name w:val="WW8Num33z2"/>
    <w:rsid w:val="00A46B44"/>
    <w:rPr>
      <w:rFonts w:ascii="Wingdings" w:hAnsi="Wingdings" w:hint="default"/>
    </w:rPr>
  </w:style>
  <w:style w:type="character" w:customStyle="1" w:styleId="WW8Num33z3">
    <w:name w:val="WW8Num33z3"/>
    <w:rsid w:val="00A46B44"/>
    <w:rPr>
      <w:rFonts w:ascii="Symbol" w:hAnsi="Symbol" w:hint="default"/>
    </w:rPr>
  </w:style>
  <w:style w:type="character" w:customStyle="1" w:styleId="WW8Num38z0">
    <w:name w:val="WW8Num38z0"/>
    <w:rsid w:val="00A46B44"/>
    <w:rPr>
      <w:rFonts w:ascii="Symbol" w:hAnsi="Symbol" w:hint="default"/>
    </w:rPr>
  </w:style>
  <w:style w:type="character" w:customStyle="1" w:styleId="WW8Num38z1">
    <w:name w:val="WW8Num38z1"/>
    <w:rsid w:val="00A46B44"/>
    <w:rPr>
      <w:rFonts w:ascii="Courier New" w:hAnsi="Courier New" w:cs="Courier New" w:hint="default"/>
    </w:rPr>
  </w:style>
  <w:style w:type="character" w:customStyle="1" w:styleId="WW8Num38z2">
    <w:name w:val="WW8Num38z2"/>
    <w:rsid w:val="00A46B44"/>
    <w:rPr>
      <w:rFonts w:ascii="Wingdings" w:hAnsi="Wingdings" w:hint="default"/>
    </w:rPr>
  </w:style>
  <w:style w:type="character" w:customStyle="1" w:styleId="WW8Num39z0">
    <w:name w:val="WW8Num39z0"/>
    <w:rsid w:val="00A46B44"/>
    <w:rPr>
      <w:rFonts w:ascii="Times New Roman" w:eastAsia="Times New Roman" w:hAnsi="Times New Roman" w:cs="Times New Roman" w:hint="default"/>
    </w:rPr>
  </w:style>
  <w:style w:type="character" w:customStyle="1" w:styleId="WW8Num39z1">
    <w:name w:val="WW8Num39z1"/>
    <w:rsid w:val="00A46B44"/>
    <w:rPr>
      <w:rFonts w:ascii="Courier New" w:hAnsi="Courier New" w:cs="Courier New" w:hint="default"/>
    </w:rPr>
  </w:style>
  <w:style w:type="character" w:customStyle="1" w:styleId="WW8Num39z2">
    <w:name w:val="WW8Num39z2"/>
    <w:rsid w:val="00A46B44"/>
    <w:rPr>
      <w:rFonts w:ascii="Wingdings" w:hAnsi="Wingdings" w:hint="default"/>
    </w:rPr>
  </w:style>
  <w:style w:type="character" w:customStyle="1" w:styleId="WW8Num39z3">
    <w:name w:val="WW8Num39z3"/>
    <w:rsid w:val="00A46B44"/>
    <w:rPr>
      <w:rFonts w:ascii="Symbol" w:hAnsi="Symbol" w:hint="default"/>
    </w:rPr>
  </w:style>
  <w:style w:type="character" w:customStyle="1" w:styleId="WW8Num40z0">
    <w:name w:val="WW8Num40z0"/>
    <w:rsid w:val="00A46B44"/>
    <w:rPr>
      <w:rFonts w:ascii="Symbol" w:hAnsi="Symbol" w:hint="default"/>
    </w:rPr>
  </w:style>
  <w:style w:type="character" w:customStyle="1" w:styleId="WW8Num40z1">
    <w:name w:val="WW8Num40z1"/>
    <w:rsid w:val="00A46B44"/>
    <w:rPr>
      <w:rFonts w:ascii="Courier New" w:hAnsi="Courier New" w:cs="Courier New" w:hint="default"/>
    </w:rPr>
  </w:style>
  <w:style w:type="character" w:customStyle="1" w:styleId="WW8Num40z2">
    <w:name w:val="WW8Num40z2"/>
    <w:rsid w:val="00A46B44"/>
    <w:rPr>
      <w:rFonts w:ascii="Wingdings" w:hAnsi="Wingdings" w:hint="default"/>
    </w:rPr>
  </w:style>
  <w:style w:type="character" w:customStyle="1" w:styleId="16">
    <w:name w:val="Основной шрифт абзаца1"/>
    <w:rsid w:val="00A46B44"/>
  </w:style>
  <w:style w:type="character" w:customStyle="1" w:styleId="24">
    <w:name w:val="Основной текст (2)_"/>
    <w:rsid w:val="00A46B44"/>
    <w:rPr>
      <w:rFonts w:ascii="Times New Roman" w:hAnsi="Times New Roman" w:cs="Times New Roman" w:hint="default"/>
      <w:shd w:val="clear" w:color="auto" w:fill="FFFFFF"/>
    </w:rPr>
  </w:style>
  <w:style w:type="character" w:customStyle="1" w:styleId="50">
    <w:name w:val="Основной текст (5)_"/>
    <w:rsid w:val="00A46B44"/>
    <w:rPr>
      <w:rFonts w:ascii="Consolas" w:hAnsi="Consolas" w:cs="Consolas" w:hint="default"/>
      <w:i/>
      <w:iCs/>
      <w:sz w:val="19"/>
      <w:szCs w:val="19"/>
      <w:shd w:val="clear" w:color="auto" w:fill="FFFFFF"/>
    </w:rPr>
  </w:style>
  <w:style w:type="character" w:customStyle="1" w:styleId="5TimesNewRoman">
    <w:name w:val="Основной текст (5) + Times New Roman"/>
    <w:rsid w:val="00A46B44"/>
    <w:rPr>
      <w:rFonts w:ascii="Times New Roman" w:hAnsi="Times New Roman" w:cs="Times New Roman" w:hint="default"/>
      <w:i w:val="0"/>
      <w:iCs w:val="0"/>
      <w:sz w:val="22"/>
      <w:szCs w:val="22"/>
      <w:shd w:val="clear" w:color="auto" w:fill="FFFFFF"/>
    </w:rPr>
  </w:style>
  <w:style w:type="character" w:customStyle="1" w:styleId="2Consolas">
    <w:name w:val="Основной текст (2) + Consolas"/>
    <w:rsid w:val="00A46B44"/>
    <w:rPr>
      <w:rFonts w:ascii="Consolas" w:hAnsi="Consolas" w:cs="Consolas" w:hint="default"/>
      <w:i/>
      <w:iCs/>
      <w:sz w:val="19"/>
      <w:szCs w:val="19"/>
      <w:shd w:val="clear" w:color="auto" w:fill="FFFFFF"/>
    </w:rPr>
  </w:style>
  <w:style w:type="character" w:customStyle="1" w:styleId="29pt">
    <w:name w:val="Основной текст (2) + 9 pt"/>
    <w:rsid w:val="00A46B44"/>
    <w:rPr>
      <w:rFonts w:ascii="Times New Roman" w:hAnsi="Times New Roman" w:cs="Times New Roman" w:hint="default"/>
      <w:sz w:val="18"/>
      <w:szCs w:val="18"/>
      <w:shd w:val="clear" w:color="auto" w:fill="FFFFFF"/>
    </w:rPr>
  </w:style>
  <w:style w:type="character" w:customStyle="1" w:styleId="25">
    <w:name w:val="Заголовок №2_"/>
    <w:rsid w:val="00A46B44"/>
    <w:rPr>
      <w:rFonts w:ascii="Segoe UI" w:hAnsi="Segoe UI" w:cs="Segoe UI" w:hint="default"/>
      <w:b/>
      <w:bCs/>
      <w:sz w:val="26"/>
      <w:szCs w:val="26"/>
      <w:shd w:val="clear" w:color="auto" w:fill="FFFFFF"/>
    </w:rPr>
  </w:style>
  <w:style w:type="character" w:customStyle="1" w:styleId="3">
    <w:name w:val="Заголовок №3_"/>
    <w:rsid w:val="00A46B44"/>
    <w:rPr>
      <w:rFonts w:ascii="Garamond" w:hAnsi="Garamond" w:cs="Garamond" w:hint="default"/>
      <w:b/>
      <w:bCs/>
      <w:sz w:val="26"/>
      <w:szCs w:val="26"/>
      <w:shd w:val="clear" w:color="auto" w:fill="FFFFFF"/>
    </w:rPr>
  </w:style>
  <w:style w:type="character" w:customStyle="1" w:styleId="30">
    <w:name w:val="Заголовок №3"/>
    <w:rsid w:val="00A46B44"/>
    <w:rPr>
      <w:rFonts w:ascii="Garamond" w:hAnsi="Garamond" w:cs="Garamond" w:hint="default"/>
      <w:b/>
      <w:bCs/>
      <w:sz w:val="26"/>
      <w:szCs w:val="26"/>
      <w:u w:val="single"/>
      <w:shd w:val="clear" w:color="auto" w:fill="FFFFFF"/>
    </w:rPr>
  </w:style>
  <w:style w:type="character" w:customStyle="1" w:styleId="80">
    <w:name w:val="Основной текст (8)_"/>
    <w:rsid w:val="00A46B44"/>
    <w:rPr>
      <w:rFonts w:ascii="Segoe UI" w:hAnsi="Segoe UI" w:cs="Segoe UI" w:hint="default"/>
      <w:b/>
      <w:bCs/>
      <w:sz w:val="26"/>
      <w:szCs w:val="26"/>
      <w:shd w:val="clear" w:color="auto" w:fill="FFFFFF"/>
    </w:rPr>
  </w:style>
  <w:style w:type="character" w:customStyle="1" w:styleId="100">
    <w:name w:val="Основной текст (10)"/>
    <w:rsid w:val="00A46B44"/>
    <w:rPr>
      <w:rFonts w:ascii="Garamond" w:hAnsi="Garamond" w:cs="Garamond" w:hint="default"/>
      <w:b/>
      <w:bCs/>
      <w:sz w:val="26"/>
      <w:szCs w:val="26"/>
      <w:u w:val="single"/>
      <w:shd w:val="clear" w:color="auto" w:fill="FFFFFF"/>
    </w:rPr>
  </w:style>
  <w:style w:type="character" w:customStyle="1" w:styleId="2SegoeUI">
    <w:name w:val="Основной текст (2) + Segoe UI"/>
    <w:rsid w:val="00A46B44"/>
    <w:rPr>
      <w:rFonts w:ascii="Segoe UI" w:hAnsi="Segoe UI" w:cs="Segoe UI" w:hint="default"/>
      <w:b/>
      <w:bCs/>
      <w:spacing w:val="10"/>
      <w:sz w:val="19"/>
      <w:szCs w:val="19"/>
      <w:shd w:val="clear" w:color="auto" w:fill="FFFFFF"/>
    </w:rPr>
  </w:style>
  <w:style w:type="character" w:customStyle="1" w:styleId="21pt">
    <w:name w:val="Основной текст (2) + Интервал 1 pt"/>
    <w:rsid w:val="00A46B44"/>
    <w:rPr>
      <w:rFonts w:ascii="Times New Roman" w:hAnsi="Times New Roman" w:cs="Times New Roman" w:hint="default"/>
      <w:spacing w:val="30"/>
      <w:shd w:val="clear" w:color="auto" w:fill="FFFFFF"/>
    </w:rPr>
  </w:style>
  <w:style w:type="character" w:customStyle="1" w:styleId="6">
    <w:name w:val="Основной текст (6) + Не курсив"/>
    <w:rsid w:val="00A46B44"/>
    <w:rPr>
      <w:rFonts w:ascii="Times New Roman" w:hAnsi="Times New Roman" w:cs="Times New Roman" w:hint="default"/>
      <w:strike w:val="0"/>
      <w:dstrike w:val="0"/>
      <w:u w:val="none"/>
      <w:effect w:val="none"/>
    </w:rPr>
  </w:style>
  <w:style w:type="character" w:customStyle="1" w:styleId="FontStyle22">
    <w:name w:val="Font Style22"/>
    <w:rsid w:val="00A46B44"/>
    <w:rPr>
      <w:rFonts w:ascii="Tahoma" w:hAnsi="Tahoma" w:cs="Tahoma" w:hint="default"/>
      <w:b/>
      <w:bCs/>
      <w:sz w:val="28"/>
      <w:szCs w:val="28"/>
    </w:rPr>
  </w:style>
  <w:style w:type="character" w:customStyle="1" w:styleId="FontStyle23">
    <w:name w:val="Font Style23"/>
    <w:rsid w:val="00A46B44"/>
    <w:rPr>
      <w:rFonts w:ascii="Sylfaen" w:hAnsi="Sylfaen" w:cs="Sylfaen" w:hint="default"/>
      <w:sz w:val="26"/>
      <w:szCs w:val="26"/>
    </w:rPr>
  </w:style>
  <w:style w:type="character" w:customStyle="1" w:styleId="FontStyle24">
    <w:name w:val="Font Style24"/>
    <w:rsid w:val="00A46B44"/>
    <w:rPr>
      <w:rFonts w:ascii="Tahoma" w:hAnsi="Tahoma" w:cs="Tahoma" w:hint="default"/>
      <w:spacing w:val="10"/>
      <w:sz w:val="24"/>
      <w:szCs w:val="24"/>
    </w:rPr>
  </w:style>
  <w:style w:type="character" w:customStyle="1" w:styleId="FontStyle25">
    <w:name w:val="Font Style25"/>
    <w:rsid w:val="00A46B44"/>
    <w:rPr>
      <w:rFonts w:ascii="Sylfaen" w:hAnsi="Sylfaen" w:cs="Sylfaen" w:hint="default"/>
      <w:b/>
      <w:bCs/>
      <w:sz w:val="32"/>
      <w:szCs w:val="32"/>
    </w:rPr>
  </w:style>
  <w:style w:type="character" w:customStyle="1" w:styleId="FontStyle26">
    <w:name w:val="Font Style26"/>
    <w:rsid w:val="00A46B44"/>
    <w:rPr>
      <w:rFonts w:ascii="Sylfaen" w:hAnsi="Sylfaen" w:cs="Sylfaen" w:hint="default"/>
      <w:i/>
      <w:iCs/>
      <w:spacing w:val="30"/>
      <w:sz w:val="26"/>
      <w:szCs w:val="26"/>
    </w:rPr>
  </w:style>
  <w:style w:type="character" w:customStyle="1" w:styleId="FontStyle27">
    <w:name w:val="Font Style27"/>
    <w:rsid w:val="00A46B44"/>
    <w:rPr>
      <w:rFonts w:ascii="Tahoma" w:hAnsi="Tahoma" w:cs="Tahoma" w:hint="default"/>
      <w:b/>
      <w:bCs/>
      <w:sz w:val="32"/>
      <w:szCs w:val="32"/>
    </w:rPr>
  </w:style>
  <w:style w:type="character" w:customStyle="1" w:styleId="FontStyle50">
    <w:name w:val="Font Style50"/>
    <w:uiPriority w:val="99"/>
    <w:rsid w:val="00A46B44"/>
    <w:rPr>
      <w:rFonts w:ascii="Century Schoolbook" w:hAnsi="Century Schoolbook" w:cs="Century Schoolbook" w:hint="default"/>
      <w:b/>
      <w:bCs/>
      <w:color w:val="000000"/>
      <w:sz w:val="18"/>
      <w:szCs w:val="18"/>
    </w:rPr>
  </w:style>
  <w:style w:type="character" w:customStyle="1" w:styleId="FontStyle52">
    <w:name w:val="Font Style52"/>
    <w:uiPriority w:val="99"/>
    <w:rsid w:val="00A46B44"/>
    <w:rPr>
      <w:rFonts w:ascii="Calibri" w:hAnsi="Calibri" w:cs="Calibri" w:hint="default"/>
      <w:b/>
      <w:bCs/>
      <w:color w:val="000000"/>
      <w:sz w:val="26"/>
      <w:szCs w:val="26"/>
    </w:rPr>
  </w:style>
  <w:style w:type="character" w:customStyle="1" w:styleId="FontStyle53">
    <w:name w:val="Font Style53"/>
    <w:uiPriority w:val="99"/>
    <w:rsid w:val="00A46B44"/>
    <w:rPr>
      <w:rFonts w:ascii="Century Schoolbook" w:hAnsi="Century Schoolbook" w:cs="Century Schoolbook" w:hint="default"/>
      <w:b/>
      <w:bCs/>
      <w:color w:val="000000"/>
      <w:sz w:val="22"/>
      <w:szCs w:val="22"/>
    </w:rPr>
  </w:style>
  <w:style w:type="character" w:customStyle="1" w:styleId="FontStyle55">
    <w:name w:val="Font Style55"/>
    <w:uiPriority w:val="99"/>
    <w:rsid w:val="00A46B44"/>
    <w:rPr>
      <w:rFonts w:ascii="Century Schoolbook" w:hAnsi="Century Schoolbook" w:cs="Century Schoolbook" w:hint="default"/>
      <w:i/>
      <w:iCs/>
      <w:color w:val="000000"/>
      <w:sz w:val="18"/>
      <w:szCs w:val="18"/>
    </w:rPr>
  </w:style>
  <w:style w:type="character" w:customStyle="1" w:styleId="FontStyle56">
    <w:name w:val="Font Style56"/>
    <w:uiPriority w:val="99"/>
    <w:rsid w:val="00A46B44"/>
    <w:rPr>
      <w:rFonts w:ascii="Century Schoolbook" w:hAnsi="Century Schoolbook" w:cs="Century Schoolbook" w:hint="default"/>
      <w:color w:val="000000"/>
      <w:sz w:val="18"/>
      <w:szCs w:val="18"/>
    </w:rPr>
  </w:style>
  <w:style w:type="character" w:customStyle="1" w:styleId="FontStyle58">
    <w:name w:val="Font Style58"/>
    <w:uiPriority w:val="99"/>
    <w:rsid w:val="00A46B44"/>
    <w:rPr>
      <w:rFonts w:ascii="Century Schoolbook" w:hAnsi="Century Schoolbook" w:cs="Century Schoolbook" w:hint="default"/>
      <w:i/>
      <w:iCs/>
      <w:color w:val="000000"/>
      <w:sz w:val="18"/>
      <w:szCs w:val="18"/>
    </w:rPr>
  </w:style>
  <w:style w:type="character" w:customStyle="1" w:styleId="FontStyle59">
    <w:name w:val="Font Style59"/>
    <w:uiPriority w:val="99"/>
    <w:rsid w:val="00A46B44"/>
    <w:rPr>
      <w:rFonts w:ascii="Calibri" w:hAnsi="Calibri" w:cs="Calibri" w:hint="default"/>
      <w:b/>
      <w:bCs/>
      <w:color w:val="000000"/>
      <w:sz w:val="20"/>
      <w:szCs w:val="20"/>
    </w:rPr>
  </w:style>
  <w:style w:type="character" w:customStyle="1" w:styleId="FontStyle60">
    <w:name w:val="Font Style60"/>
    <w:uiPriority w:val="99"/>
    <w:rsid w:val="00A46B44"/>
    <w:rPr>
      <w:rFonts w:ascii="Century Schoolbook" w:hAnsi="Century Schoolbook" w:cs="Century Schoolbook" w:hint="default"/>
      <w:b/>
      <w:bCs/>
      <w:i/>
      <w:iCs/>
      <w:color w:val="000000"/>
      <w:sz w:val="18"/>
      <w:szCs w:val="18"/>
    </w:rPr>
  </w:style>
  <w:style w:type="character" w:customStyle="1" w:styleId="FontStyle61">
    <w:name w:val="Font Style61"/>
    <w:uiPriority w:val="99"/>
    <w:rsid w:val="00A46B44"/>
    <w:rPr>
      <w:rFonts w:ascii="Century Schoolbook" w:hAnsi="Century Schoolbook" w:cs="Century Schoolbook" w:hint="default"/>
      <w:i/>
      <w:iCs/>
      <w:color w:val="000000"/>
      <w:spacing w:val="10"/>
      <w:sz w:val="18"/>
      <w:szCs w:val="18"/>
    </w:rPr>
  </w:style>
  <w:style w:type="paragraph" w:customStyle="1" w:styleId="msolistparagraphbullet2gifbullet1gif">
    <w:name w:val="msolistparagraphbullet2gifbullet1.gif"/>
    <w:basedOn w:val="a"/>
    <w:rsid w:val="00A46B44"/>
    <w:pPr>
      <w:spacing w:before="280" w:after="280" w:line="240" w:lineRule="auto"/>
    </w:pPr>
    <w:rPr>
      <w:rFonts w:ascii="Times New Roman" w:eastAsia="Times New Roman" w:hAnsi="Times New Roman" w:cs="Times New Roman"/>
      <w:sz w:val="24"/>
      <w:szCs w:val="24"/>
    </w:rPr>
  </w:style>
  <w:style w:type="paragraph" w:customStyle="1" w:styleId="msolistparagraphbullet2gifbullet2gif">
    <w:name w:val="msolistparagraphbullet2gifbullet2.gif"/>
    <w:basedOn w:val="a"/>
    <w:rsid w:val="00A46B44"/>
    <w:pPr>
      <w:spacing w:before="280" w:after="280" w:line="240" w:lineRule="auto"/>
    </w:pPr>
    <w:rPr>
      <w:rFonts w:ascii="Times New Roman" w:eastAsia="Times New Roman" w:hAnsi="Times New Roman" w:cs="Times New Roman"/>
      <w:sz w:val="24"/>
      <w:szCs w:val="24"/>
    </w:rPr>
  </w:style>
  <w:style w:type="paragraph" w:customStyle="1" w:styleId="msolistparagraphbullet2gifbullet3gif">
    <w:name w:val="msolistparagraphbullet2gifbullet3.gif"/>
    <w:basedOn w:val="a"/>
    <w:rsid w:val="00A46B44"/>
    <w:pPr>
      <w:spacing w:before="280" w:after="280"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A46B44"/>
    <w:pPr>
      <w:spacing w:before="280" w:after="280"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A46B44"/>
    <w:pPr>
      <w:spacing w:before="280" w:after="280" w:line="240" w:lineRule="auto"/>
    </w:pPr>
    <w:rPr>
      <w:rFonts w:ascii="Times New Roman" w:eastAsia="Times New Roman" w:hAnsi="Times New Roman" w:cs="Times New Roman"/>
      <w:sz w:val="24"/>
      <w:szCs w:val="24"/>
    </w:rPr>
  </w:style>
  <w:style w:type="paragraph" w:styleId="af6">
    <w:name w:val="Balloon Text"/>
    <w:basedOn w:val="a"/>
    <w:link w:val="af7"/>
    <w:uiPriority w:val="99"/>
    <w:semiHidden/>
    <w:unhideWhenUsed/>
    <w:rsid w:val="002E2C8B"/>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E2C8B"/>
    <w:rPr>
      <w:rFonts w:ascii="Tahoma" w:eastAsia="Calibri" w:hAnsi="Tahoma" w:cs="Tahoma"/>
      <w:sz w:val="16"/>
      <w:szCs w:val="16"/>
      <w:lang w:eastAsia="ar-SA"/>
    </w:rPr>
  </w:style>
  <w:style w:type="table" w:styleId="af8">
    <w:name w:val="Table Grid"/>
    <w:basedOn w:val="a1"/>
    <w:uiPriority w:val="59"/>
    <w:rsid w:val="00C44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56DDA"/>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r="http://schemas.openxmlformats.org/officeDocument/2006/relationships" xmlns:w="http://schemas.openxmlformats.org/wordprocessingml/2006/main">
  <w:divs>
    <w:div w:id="139678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veinternet.ru/users/4746406/post245547892/" TargetMode="External"/><Relationship Id="rId18" Type="http://schemas.openxmlformats.org/officeDocument/2006/relationships/hyperlink" Target="http://kirovold.ru/content.php?page=adrursij_rus&amp;id=32" TargetMode="External"/><Relationship Id="rId26" Type="http://schemas.openxmlformats.org/officeDocument/2006/relationships/hyperlink" Target="http://search.opentext.com/" TargetMode="External"/><Relationship Id="rId39" Type="http://schemas.openxmlformats.org/officeDocument/2006/relationships/hyperlink" Target="http://pembrok.narod.ru/sharsmain.html" TargetMode="External"/><Relationship Id="rId21" Type="http://schemas.openxmlformats.org/officeDocument/2006/relationships/hyperlink" Target="http://www.altavista.digital.com/" TargetMode="External"/><Relationship Id="rId34" Type="http://schemas.openxmlformats.org/officeDocument/2006/relationships/hyperlink" Target="http://www.ournet.md/~chinesecookery" TargetMode="External"/><Relationship Id="rId42" Type="http://schemas.openxmlformats.org/officeDocument/2006/relationships/hyperlink" Target="http://ad.adriver.ru/cgi-bin/erle.cgi?sid=37653&amp;bn=1&amp;target=blank&amp;bt=2&amp;pz=0&amp;rnd=782571600" TargetMode="External"/><Relationship Id="rId47" Type="http://schemas.openxmlformats.org/officeDocument/2006/relationships/hyperlink" Target="http://www.krugosvet.ru/articles/03/1000344/1000344a1.htm" TargetMode="External"/><Relationship Id="rId50" Type="http://schemas.openxmlformats.org/officeDocument/2006/relationships/hyperlink" Target="http://www.water.ru/bz/param/ferrum.shtml" TargetMode="External"/><Relationship Id="rId55" Type="http://schemas.openxmlformats.org/officeDocument/2006/relationships/hyperlink" Target="http://www.novgorod.fio.ru/projects/Project798/index.htm" TargetMode="External"/><Relationship Id="rId63" Type="http://schemas.openxmlformats.org/officeDocument/2006/relationships/hyperlink" Target="http://www.uic.nnov.ru/handicraft/" TargetMode="External"/><Relationship Id="rId68" Type="http://schemas.openxmlformats.org/officeDocument/2006/relationships/hyperlink" Target="http://www-koi8-r.edu.yar.ru/russian/tvorch/ryb_dt/app/" TargetMode="External"/><Relationship Id="rId76" Type="http://schemas.openxmlformats.org/officeDocument/2006/relationships/hyperlink" Target="http://kenunen.boom.ru/igru/toys_1.html" TargetMode="External"/><Relationship Id="rId84" Type="http://schemas.openxmlformats.org/officeDocument/2006/relationships/hyperlink" Target="http://www-koi8-r.edu.yar.ru/russian/org/pre-school/sad171/moscow.html" TargetMode="External"/><Relationship Id="rId89" Type="http://schemas.openxmlformats.org/officeDocument/2006/relationships/hyperlink" Target="http://www.edu.yar.ru/russian/tvorch/nekras/beresta/" TargetMode="External"/><Relationship Id="rId7" Type="http://schemas.openxmlformats.org/officeDocument/2006/relationships/image" Target="media/image1.jpeg"/><Relationship Id="rId71" Type="http://schemas.openxmlformats.org/officeDocument/2006/relationships/hyperlink" Target="http://ns.cg.ukrtel.net/~wowik/biser.htm" TargetMode="External"/><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festival.1september.ru/articles/531129/" TargetMode="External"/><Relationship Id="rId29" Type="http://schemas.openxmlformats.org/officeDocument/2006/relationships/hyperlink" Target="http://rusolymp.ru/" TargetMode="External"/><Relationship Id="rId11" Type="http://schemas.openxmlformats.org/officeDocument/2006/relationships/hyperlink" Target="http://www.live174.ru/catalog/?categoryid=70&amp;id=1649" TargetMode="External"/><Relationship Id="rId24" Type="http://schemas.openxmlformats.org/officeDocument/2006/relationships/hyperlink" Target="http://www.hotbot.com/" TargetMode="External"/><Relationship Id="rId32" Type="http://schemas.openxmlformats.org/officeDocument/2006/relationships/hyperlink" Target="http://edu.km.ru/opyt/kubyshka2002_k15.htm" TargetMode="External"/><Relationship Id="rId37" Type="http://schemas.openxmlformats.org/officeDocument/2006/relationships/hyperlink" Target="http://www.rukodelie.ru" TargetMode="External"/><Relationship Id="rId40" Type="http://schemas.openxmlformats.org/officeDocument/2006/relationships/hyperlink" Target="http://news.kss1.ru/news.php?kodsh=scool" TargetMode="External"/><Relationship Id="rId45" Type="http://schemas.openxmlformats.org/officeDocument/2006/relationships/hyperlink" Target="http://pages.marsu.ru/iac/school/sh2/sv/tehnol/index.html" TargetMode="External"/><Relationship Id="rId53" Type="http://schemas.openxmlformats.org/officeDocument/2006/relationships/hyperlink" Target="http://www-koi8-r.edu.yar.ru/russian/org/pre-school/rassvet/rassvet.html" TargetMode="External"/><Relationship Id="rId58" Type="http://schemas.openxmlformats.org/officeDocument/2006/relationships/hyperlink" Target="http://som.fio.ru/RESOURCES/GLOZMANAE/2003/12/MG1.PPT" TargetMode="External"/><Relationship Id="rId66" Type="http://schemas.openxmlformats.org/officeDocument/2006/relationships/hyperlink" Target="http://www.chat.ru/~hisveta/lesson.htm" TargetMode="External"/><Relationship Id="rId74" Type="http://schemas.openxmlformats.org/officeDocument/2006/relationships/hyperlink" Target="http://www-koi8-r.edu.yar.ru/russian/tvorch/kr_perek/" TargetMode="External"/><Relationship Id="rId79" Type="http://schemas.openxmlformats.org/officeDocument/2006/relationships/hyperlink" Target="http://www-koi8-r.edu.yar.ru/russian/org/pre-school/sad171/yar.html" TargetMode="External"/><Relationship Id="rId87" Type="http://schemas.openxmlformats.org/officeDocument/2006/relationships/hyperlink" Target="http://www-koi8-r.edu.yar.ru/russian/tvorch/indexa.html" TargetMode="External"/><Relationship Id="rId5" Type="http://schemas.openxmlformats.org/officeDocument/2006/relationships/footnotes" Target="footnotes.xml"/><Relationship Id="rId61" Type="http://schemas.openxmlformats.org/officeDocument/2006/relationships/hyperlink" Target="http://www-koi8-r.edu.yar.ru/russian/tvorch/ryb_dt/mak/" TargetMode="External"/><Relationship Id="rId82" Type="http://schemas.openxmlformats.org/officeDocument/2006/relationships/hyperlink" Target="http://www-koi8-r.edu.yar.ru/russian/tvorch/ryb_dt/app/" TargetMode="External"/><Relationship Id="rId90" Type="http://schemas.openxmlformats.org/officeDocument/2006/relationships/hyperlink" Target="http://www-windows-1251.edu.yar.ru/russian/tvorch/nekras/platok/" TargetMode="External"/><Relationship Id="rId95" Type="http://schemas.openxmlformats.org/officeDocument/2006/relationships/theme" Target="theme/theme1.xml"/><Relationship Id="rId19" Type="http://schemas.openxmlformats.org/officeDocument/2006/relationships/hyperlink" Target="http://rmo.zajkovo2.edusite.ru/DswMedia/kontrvoprosyi_kulinariya5-8kl.doc" TargetMode="External"/><Relationship Id="rId14" Type="http://schemas.openxmlformats.org/officeDocument/2006/relationships/hyperlink" Target="http://www.liveinternet.ru/users/hedgehog_wife/post234674706/" TargetMode="External"/><Relationship Id="rId22" Type="http://schemas.openxmlformats.org/officeDocument/2006/relationships/hyperlink" Target="http://www.excite.com/" TargetMode="External"/><Relationship Id="rId27" Type="http://schemas.openxmlformats.org/officeDocument/2006/relationships/hyperlink" Target="http://www.rambler.ru/" TargetMode="External"/><Relationship Id="rId30" Type="http://schemas.openxmlformats.org/officeDocument/2006/relationships/hyperlink" Target="http://remesla.ru/" TargetMode="External"/><Relationship Id="rId35" Type="http://schemas.openxmlformats.org/officeDocument/2006/relationships/hyperlink" Target="http://www-windows-1251.edu.yar.ru/russian/tvorch/nekras/platok/" TargetMode="External"/><Relationship Id="rId43" Type="http://schemas.openxmlformats.org/officeDocument/2006/relationships/hyperlink" Target="http://www.softodrom.ru/win/p857.shtml" TargetMode="External"/><Relationship Id="rId48" Type="http://schemas.openxmlformats.org/officeDocument/2006/relationships/hyperlink" Target="http://www.krugosvet.ru/articles/43/1004369/1004369a1.htm" TargetMode="External"/><Relationship Id="rId56" Type="http://schemas.openxmlformats.org/officeDocument/2006/relationships/hyperlink" Target="http://www.novgorod.fio.ru/projects/Project170/" TargetMode="External"/><Relationship Id="rId64" Type="http://schemas.openxmlformats.org/officeDocument/2006/relationships/hyperlink" Target="http://www.vostal.narod.ru/" TargetMode="External"/><Relationship Id="rId69" Type="http://schemas.openxmlformats.org/officeDocument/2006/relationships/hyperlink" Target="http://www.palekh.narod.ru/" TargetMode="External"/><Relationship Id="rId77" Type="http://schemas.openxmlformats.org/officeDocument/2006/relationships/hyperlink" Target="http://palekh.narod.ru/" TargetMode="External"/><Relationship Id="rId8" Type="http://schemas.openxmlformats.org/officeDocument/2006/relationships/image" Target="media/image2.jpeg"/><Relationship Id="rId51" Type="http://schemas.openxmlformats.org/officeDocument/2006/relationships/hyperlink" Target="http://www.water.ru/bz/digest/min_subst.shtml" TargetMode="External"/><Relationship Id="rId72" Type="http://schemas.openxmlformats.org/officeDocument/2006/relationships/hyperlink" Target="http://www-koi8-r.edu.yar.ru/russian/org/pre-school/sad171/moscow.html" TargetMode="External"/><Relationship Id="rId80" Type="http://schemas.openxmlformats.org/officeDocument/2006/relationships/hyperlink" Target="http://www.chat.ru/~hisveta/lesson.htm" TargetMode="External"/><Relationship Id="rId85" Type="http://schemas.openxmlformats.org/officeDocument/2006/relationships/hyperlink" Target="http://krestom.chat.ru/"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cross-kpk.ru/ims/02908/" TargetMode="External"/><Relationship Id="rId17" Type="http://schemas.openxmlformats.org/officeDocument/2006/relationships/hyperlink" Target="http://rodonews.ru/news_1282664628.html" TargetMode="External"/><Relationship Id="rId25" Type="http://schemas.openxmlformats.org/officeDocument/2006/relationships/hyperlink" Target="http://www.lycos.com/" TargetMode="External"/><Relationship Id="rId33" Type="http://schemas.openxmlformats.org/officeDocument/2006/relationships/hyperlink" Target="http://vlc.pedclub.ru/modules/wfsection/print.php?articleid=86" TargetMode="External"/><Relationship Id="rId38" Type="http://schemas.openxmlformats.org/officeDocument/2006/relationships/hyperlink" Target="http://kuking.net/" TargetMode="External"/><Relationship Id="rId46" Type="http://schemas.openxmlformats.org/officeDocument/2006/relationships/hyperlink" Target="http://citnews.unl.edu/hscroptechnology/index.html" TargetMode="External"/><Relationship Id="rId59" Type="http://schemas.openxmlformats.org/officeDocument/2006/relationships/hyperlink" Target="http://www-koi8-r.edu.yar.ru/russian/tvorch/ryb_dt/toy/" TargetMode="External"/><Relationship Id="rId67" Type="http://schemas.openxmlformats.org/officeDocument/2006/relationships/hyperlink" Target="http://www.uic.ssu.samara.ru/~lada/" TargetMode="External"/><Relationship Id="rId20" Type="http://schemas.openxmlformats.org/officeDocument/2006/relationships/hyperlink" Target="http://www.uchportal.ru/load/112-1-0-25209" TargetMode="External"/><Relationship Id="rId41" Type="http://schemas.openxmlformats.org/officeDocument/2006/relationships/hyperlink" Target="http://remesla.ru/" TargetMode="External"/><Relationship Id="rId54" Type="http://schemas.openxmlformats.org/officeDocument/2006/relationships/hyperlink" Target="http://remesla.ru/" TargetMode="External"/><Relationship Id="rId62" Type="http://schemas.openxmlformats.org/officeDocument/2006/relationships/hyperlink" Target="http://www-koi8-r.edu.yar.ru/russian/org/pre-school/rassvet/rassvet.html" TargetMode="External"/><Relationship Id="rId70" Type="http://schemas.openxmlformats.org/officeDocument/2006/relationships/hyperlink" Target="http://www-koi8-r.edu.yar.ru/russian/tvorch/ugl_dt/models1.html" TargetMode="External"/><Relationship Id="rId75" Type="http://schemas.openxmlformats.org/officeDocument/2006/relationships/hyperlink" Target="http://www.romangoncharov.narod.ru/" TargetMode="External"/><Relationship Id="rId83" Type="http://schemas.openxmlformats.org/officeDocument/2006/relationships/hyperlink" Target="http://www-koi8-r.edu.yar.ru/russian/tvorch/ugl_dt/models1.html" TargetMode="External"/><Relationship Id="rId88" Type="http://schemas.openxmlformats.org/officeDocument/2006/relationships/hyperlink" Target="http://www-koi8-r.edu.yar.ru/russian/tvorch/ryb_dt/toy/" TargetMode="External"/><Relationship Id="rId91" Type="http://schemas.openxmlformats.org/officeDocument/2006/relationships/hyperlink" Target="http://www-koi8-r.edu.yar.ru/russian/tvorch/ryb_dt/ma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liveinternet.ru/users/4905782/post232935806/" TargetMode="External"/><Relationship Id="rId23" Type="http://schemas.openxmlformats.org/officeDocument/2006/relationships/hyperlink" Target="http://www.google.com/" TargetMode="External"/><Relationship Id="rId28" Type="http://schemas.openxmlformats.org/officeDocument/2006/relationships/hyperlink" Target="http://www.yandex.ru/" TargetMode="External"/><Relationship Id="rId36" Type="http://schemas.openxmlformats.org/officeDocument/2006/relationships/hyperlink" Target="http://www.knitting.east.ru/" TargetMode="External"/><Relationship Id="rId49" Type="http://schemas.openxmlformats.org/officeDocument/2006/relationships/hyperlink" Target="http://www.krugosvet.ru/articles/105/1010554/1010554a1.htm" TargetMode="External"/><Relationship Id="rId57" Type="http://schemas.openxmlformats.org/officeDocument/2006/relationships/hyperlink" Target="http://www.novgorod.fio.ru/projects/Project1005/index.htm" TargetMode="External"/><Relationship Id="rId10" Type="http://schemas.openxmlformats.org/officeDocument/2006/relationships/hyperlink" Target="https://my.1september.ru/magazine/delivery/teh/2013" TargetMode="External"/><Relationship Id="rId31" Type="http://schemas.openxmlformats.org/officeDocument/2006/relationships/hyperlink" Target="http://news.kss1.ru/news.php?kodsh=scool" TargetMode="External"/><Relationship Id="rId44" Type="http://schemas.openxmlformats.org/officeDocument/2006/relationships/hyperlink" Target="http://sc1173.narod.ru/texn-med.html" TargetMode="External"/><Relationship Id="rId52" Type="http://schemas.openxmlformats.org/officeDocument/2006/relationships/hyperlink" Target="http://www.yspu.yar.ru:8101/vestnik/pedagogicheskiy_opyt/6_1/" TargetMode="External"/><Relationship Id="rId60" Type="http://schemas.openxmlformats.org/officeDocument/2006/relationships/hyperlink" Target="http://www.edu.yar.ru/russian/tvorch/nekras/beresta/" TargetMode="External"/><Relationship Id="rId65" Type="http://schemas.openxmlformats.org/officeDocument/2006/relationships/hyperlink" Target="http://www.catalog.alledu.ru/predmet/trud/http/www.sunrain.by.ru" TargetMode="External"/><Relationship Id="rId73" Type="http://schemas.openxmlformats.org/officeDocument/2006/relationships/hyperlink" Target="http://www.chat.ru/~krestom/" TargetMode="External"/><Relationship Id="rId78" Type="http://schemas.openxmlformats.org/officeDocument/2006/relationships/hyperlink" Target="http://archive.1september.ru/nsc/2002/02/7.htm" TargetMode="External"/><Relationship Id="rId81" Type="http://schemas.openxmlformats.org/officeDocument/2006/relationships/hyperlink" Target="http://www.rukodelie.ru" TargetMode="External"/><Relationship Id="rId86" Type="http://schemas.openxmlformats.org/officeDocument/2006/relationships/hyperlink" Target="http://www-koi8-r.edu.yar.ru/russian/tvorch/kr_perek/" TargetMode="External"/><Relationship Id="rId94"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fcior.edu.ru/catalog/meta/3/mc/discipline%20OO/mi/4.22/p/pag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770E88"/>
    <w:rsid w:val="00770E88"/>
    <w:rsid w:val="00B165EB"/>
    <w:rsid w:val="00DB6F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5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B940A6B5D36431F8FCA83410BF21024">
    <w:name w:val="6B940A6B5D36431F8FCA83410BF21024"/>
    <w:rsid w:val="00770E88"/>
  </w:style>
  <w:style w:type="paragraph" w:customStyle="1" w:styleId="309441641156409F9E0E8664ACD66465">
    <w:name w:val="309441641156409F9E0E8664ACD66465"/>
    <w:rsid w:val="00770E88"/>
  </w:style>
  <w:style w:type="paragraph" w:customStyle="1" w:styleId="D9AD8E5118B44BA0B5E4C0748B311072">
    <w:name w:val="D9AD8E5118B44BA0B5E4C0748B311072"/>
    <w:rsid w:val="00770E88"/>
  </w:style>
  <w:style w:type="paragraph" w:customStyle="1" w:styleId="33CA1DBC0B5C4C8698E11C65CE654067">
    <w:name w:val="33CA1DBC0B5C4C8698E11C65CE654067"/>
    <w:rsid w:val="00770E88"/>
  </w:style>
  <w:style w:type="paragraph" w:customStyle="1" w:styleId="0B0BA167803E4C748668D5F42FB3DFB3">
    <w:name w:val="0B0BA167803E4C748668D5F42FB3DFB3"/>
    <w:rsid w:val="00770E88"/>
  </w:style>
  <w:style w:type="paragraph" w:customStyle="1" w:styleId="3F3DE8318D924D55B78928099FFC15E0">
    <w:name w:val="3F3DE8318D924D55B78928099FFC15E0"/>
    <w:rsid w:val="00770E88"/>
  </w:style>
  <w:style w:type="paragraph" w:customStyle="1" w:styleId="2A6D224077004910A96774428CAA0F39">
    <w:name w:val="2A6D224077004910A96774428CAA0F39"/>
    <w:rsid w:val="00B165EB"/>
  </w:style>
  <w:style w:type="paragraph" w:customStyle="1" w:styleId="48D50E116E234220967A8BDE70E271A7">
    <w:name w:val="48D50E116E234220967A8BDE70E271A7"/>
    <w:rsid w:val="00B165EB"/>
  </w:style>
  <w:style w:type="paragraph" w:customStyle="1" w:styleId="A164F766EEAF417D992F4A9C481BCABA">
    <w:name w:val="A164F766EEAF417D992F4A9C481BCABA"/>
    <w:rsid w:val="00B165EB"/>
  </w:style>
  <w:style w:type="paragraph" w:customStyle="1" w:styleId="7D2E177759D240AFAD71CEB23BEABDEF">
    <w:name w:val="7D2E177759D240AFAD71CEB23BEABDEF"/>
    <w:rsid w:val="00B165EB"/>
  </w:style>
  <w:style w:type="paragraph" w:customStyle="1" w:styleId="A1E32F8CA4554C76854C753557DFEE79">
    <w:name w:val="A1E32F8CA4554C76854C753557DFEE79"/>
    <w:rsid w:val="00B165E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62</Pages>
  <Words>21160</Words>
  <Characters>120614</Characters>
  <Application>Microsoft Office Word</Application>
  <DocSecurity>0</DocSecurity>
  <Lines>1005</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КБ красный октябрь</Company>
  <LinksUpToDate>false</LinksUpToDate>
  <CharactersWithSpaces>141492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железный</dc:creator>
  <cp:keywords/>
  <dc:description/>
  <cp:lastModifiedBy>2у</cp:lastModifiedBy>
  <cp:revision>38</cp:revision>
  <dcterms:created xsi:type="dcterms:W3CDTF">2016-08-15T13:05:00Z</dcterms:created>
  <dcterms:modified xsi:type="dcterms:W3CDTF">2017-11-27T08:00:00Z</dcterms:modified>
</cp:coreProperties>
</file>